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D67" w:rsidRPr="00A460D0" w:rsidRDefault="00576D67" w:rsidP="00576D6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t>Индивидуальная  карта развития ребенка  на 2022-2023 учебный год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</w:rPr>
      </w:pPr>
      <w:proofErr w:type="spellStart"/>
      <w:r w:rsidRPr="00A460D0">
        <w:rPr>
          <w:rFonts w:ascii="Times New Roman" w:hAnsi="Times New Roman" w:cs="Times New Roman"/>
        </w:rPr>
        <w:t>Биляев</w:t>
      </w:r>
      <w:proofErr w:type="spellEnd"/>
      <w:r w:rsidRPr="00A460D0">
        <w:rPr>
          <w:rFonts w:ascii="Times New Roman" w:hAnsi="Times New Roman" w:cs="Times New Roman"/>
        </w:rPr>
        <w:t xml:space="preserve"> Максим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 xml:space="preserve">Дата рождения: </w:t>
      </w:r>
      <w:r w:rsidRPr="00A460D0">
        <w:rPr>
          <w:rFonts w:ascii="Times New Roman" w:hAnsi="Times New Roman" w:cs="Times New Roman"/>
        </w:rPr>
        <w:t>11.07.2018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52"/>
        <w:gridCol w:w="3019"/>
        <w:gridCol w:w="2862"/>
        <w:gridCol w:w="2378"/>
        <w:gridCol w:w="1660"/>
      </w:tblGrid>
      <w:tr w:rsidR="00576D67" w:rsidRPr="00A460D0" w:rsidTr="001D7FCD">
        <w:trPr>
          <w:trHeight w:val="704"/>
        </w:trPr>
        <w:tc>
          <w:tcPr>
            <w:tcW w:w="145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3019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862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76D67" w:rsidRPr="00A460D0" w:rsidRDefault="00576D6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2378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660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76D67" w:rsidRPr="00A460D0" w:rsidTr="00A460D0">
        <w:trPr>
          <w:trHeight w:val="1494"/>
        </w:trPr>
        <w:tc>
          <w:tcPr>
            <w:tcW w:w="145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301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rFonts w:eastAsia="Times New Roman"/>
                <w:sz w:val="22"/>
                <w:szCs w:val="22"/>
              </w:rPr>
              <w:t>Учить про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я</w:t>
            </w:r>
            <w:r w:rsidRPr="00A460D0">
              <w:rPr>
                <w:rFonts w:eastAsia="Times New Roman"/>
                <w:spacing w:val="-1"/>
                <w:sz w:val="22"/>
                <w:szCs w:val="22"/>
              </w:rPr>
              <w:t>в</w:t>
            </w:r>
            <w:r w:rsidRPr="00A460D0">
              <w:rPr>
                <w:rFonts w:eastAsia="Times New Roman"/>
                <w:sz w:val="22"/>
                <w:szCs w:val="22"/>
              </w:rPr>
              <w:t>л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 xml:space="preserve">ять </w:t>
            </w:r>
            <w:r w:rsidRPr="00A460D0">
              <w:rPr>
                <w:rFonts w:eastAsia="Times New Roman"/>
                <w:sz w:val="22"/>
                <w:szCs w:val="22"/>
              </w:rPr>
              <w:t>т</w:t>
            </w:r>
            <w:r w:rsidRPr="00A460D0">
              <w:rPr>
                <w:rFonts w:eastAsia="Times New Roman"/>
                <w:spacing w:val="-1"/>
                <w:sz w:val="22"/>
                <w:szCs w:val="22"/>
              </w:rPr>
              <w:t>в</w:t>
            </w:r>
            <w:r w:rsidRPr="00A460D0">
              <w:rPr>
                <w:rFonts w:eastAsia="Times New Roman"/>
                <w:sz w:val="22"/>
                <w:szCs w:val="22"/>
              </w:rPr>
              <w:t>ор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ческ</w:t>
            </w:r>
            <w:r w:rsidRPr="00A460D0">
              <w:rPr>
                <w:rFonts w:eastAsia="Times New Roman"/>
                <w:sz w:val="22"/>
                <w:szCs w:val="22"/>
              </w:rPr>
              <w:t>ий п</w:t>
            </w:r>
            <w:r w:rsidRPr="00A460D0">
              <w:rPr>
                <w:rFonts w:eastAsia="Times New Roman"/>
                <w:spacing w:val="-2"/>
                <w:sz w:val="22"/>
                <w:szCs w:val="22"/>
              </w:rPr>
              <w:t>о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д</w:t>
            </w:r>
            <w:r w:rsidRPr="00A460D0">
              <w:rPr>
                <w:rFonts w:eastAsia="Times New Roman"/>
                <w:sz w:val="22"/>
                <w:szCs w:val="22"/>
              </w:rPr>
              <w:t>хо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 xml:space="preserve">д </w:t>
            </w:r>
            <w:r w:rsidRPr="00A460D0">
              <w:rPr>
                <w:rFonts w:eastAsia="Times New Roman"/>
                <w:sz w:val="22"/>
                <w:szCs w:val="22"/>
              </w:rPr>
              <w:t xml:space="preserve">при </w:t>
            </w:r>
            <w:r w:rsidRPr="00A460D0">
              <w:rPr>
                <w:rFonts w:eastAsia="Times New Roman"/>
                <w:spacing w:val="-1"/>
                <w:sz w:val="22"/>
                <w:szCs w:val="22"/>
              </w:rPr>
              <w:t>в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ы</w:t>
            </w:r>
            <w:r w:rsidRPr="00A460D0">
              <w:rPr>
                <w:rFonts w:eastAsia="Times New Roman"/>
                <w:sz w:val="22"/>
                <w:szCs w:val="22"/>
              </w:rPr>
              <w:t>п</w:t>
            </w:r>
            <w:r w:rsidRPr="00A460D0">
              <w:rPr>
                <w:rFonts w:eastAsia="Times New Roman"/>
                <w:spacing w:val="-2"/>
                <w:sz w:val="22"/>
                <w:szCs w:val="22"/>
              </w:rPr>
              <w:t>о</w:t>
            </w:r>
            <w:r w:rsidRPr="00A460D0">
              <w:rPr>
                <w:rFonts w:eastAsia="Times New Roman"/>
                <w:sz w:val="22"/>
                <w:szCs w:val="22"/>
              </w:rPr>
              <w:t>лн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е</w:t>
            </w:r>
            <w:r w:rsidRPr="00A460D0">
              <w:rPr>
                <w:rFonts w:eastAsia="Times New Roman"/>
                <w:sz w:val="22"/>
                <w:szCs w:val="22"/>
              </w:rPr>
              <w:t>нии о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с</w:t>
            </w:r>
            <w:r w:rsidRPr="00A460D0">
              <w:rPr>
                <w:rFonts w:eastAsia="Times New Roman"/>
                <w:spacing w:val="-2"/>
                <w:sz w:val="22"/>
                <w:szCs w:val="22"/>
              </w:rPr>
              <w:t>н</w:t>
            </w:r>
            <w:r w:rsidRPr="00A460D0">
              <w:rPr>
                <w:rFonts w:eastAsia="Times New Roman"/>
                <w:sz w:val="22"/>
                <w:szCs w:val="22"/>
              </w:rPr>
              <w:t>овн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ы</w:t>
            </w:r>
            <w:r w:rsidRPr="00A460D0">
              <w:rPr>
                <w:rFonts w:eastAsia="Times New Roman"/>
                <w:sz w:val="22"/>
                <w:szCs w:val="22"/>
              </w:rPr>
              <w:t xml:space="preserve">х 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д</w:t>
            </w:r>
            <w:r w:rsidRPr="00A460D0">
              <w:rPr>
                <w:rFonts w:eastAsia="Times New Roman"/>
                <w:spacing w:val="-1"/>
                <w:sz w:val="22"/>
                <w:szCs w:val="22"/>
              </w:rPr>
              <w:t>в</w:t>
            </w:r>
            <w:r w:rsidRPr="00A460D0">
              <w:rPr>
                <w:rFonts w:eastAsia="Times New Roman"/>
                <w:sz w:val="22"/>
                <w:szCs w:val="22"/>
              </w:rPr>
              <w:t>и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же</w:t>
            </w:r>
            <w:r w:rsidRPr="00A460D0">
              <w:rPr>
                <w:rFonts w:eastAsia="Times New Roman"/>
                <w:sz w:val="22"/>
                <w:szCs w:val="22"/>
              </w:rPr>
              <w:t>ний.</w:t>
            </w:r>
          </w:p>
        </w:tc>
        <w:tc>
          <w:tcPr>
            <w:tcW w:w="2862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rFonts w:eastAsia="Times New Roman"/>
                <w:sz w:val="22"/>
                <w:szCs w:val="22"/>
              </w:rPr>
              <w:t>И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 xml:space="preserve">меть </w:t>
            </w:r>
            <w:r w:rsidRPr="00A460D0">
              <w:rPr>
                <w:rFonts w:eastAsia="Times New Roman"/>
                <w:spacing w:val="-1"/>
                <w:sz w:val="22"/>
                <w:szCs w:val="22"/>
              </w:rPr>
              <w:t>п</w:t>
            </w:r>
            <w:r w:rsidRPr="00A460D0">
              <w:rPr>
                <w:rFonts w:eastAsia="Times New Roman"/>
                <w:sz w:val="22"/>
                <w:szCs w:val="22"/>
              </w:rPr>
              <w:t>р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е</w:t>
            </w:r>
            <w:r w:rsidRPr="00A460D0">
              <w:rPr>
                <w:rFonts w:eastAsia="Times New Roman"/>
                <w:spacing w:val="-1"/>
                <w:w w:val="101"/>
                <w:sz w:val="22"/>
                <w:szCs w:val="22"/>
              </w:rPr>
              <w:t>д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с</w:t>
            </w:r>
            <w:r w:rsidRPr="00A460D0">
              <w:rPr>
                <w:rFonts w:eastAsia="Times New Roman"/>
                <w:sz w:val="22"/>
                <w:szCs w:val="22"/>
              </w:rPr>
              <w:t>т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а</w:t>
            </w:r>
            <w:r w:rsidRPr="00A460D0">
              <w:rPr>
                <w:rFonts w:eastAsia="Times New Roman"/>
                <w:spacing w:val="-1"/>
                <w:sz w:val="22"/>
                <w:szCs w:val="22"/>
              </w:rPr>
              <w:t>в</w:t>
            </w:r>
            <w:r w:rsidRPr="00A460D0">
              <w:rPr>
                <w:rFonts w:eastAsia="Times New Roman"/>
                <w:sz w:val="22"/>
                <w:szCs w:val="22"/>
              </w:rPr>
              <w:t>л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е</w:t>
            </w:r>
            <w:r w:rsidRPr="00A460D0">
              <w:rPr>
                <w:rFonts w:eastAsia="Times New Roman"/>
                <w:sz w:val="22"/>
                <w:szCs w:val="22"/>
              </w:rPr>
              <w:t>ни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 xml:space="preserve">е </w:t>
            </w:r>
            <w:r w:rsidRPr="00A460D0">
              <w:rPr>
                <w:rFonts w:eastAsia="Times New Roman"/>
                <w:sz w:val="22"/>
                <w:szCs w:val="22"/>
              </w:rPr>
              <w:t>о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 xml:space="preserve">б </w:t>
            </w:r>
            <w:r w:rsidRPr="00A460D0">
              <w:rPr>
                <w:rFonts w:eastAsia="Times New Roman"/>
                <w:spacing w:val="-2"/>
                <w:sz w:val="22"/>
                <w:szCs w:val="22"/>
              </w:rPr>
              <w:t>и</w:t>
            </w:r>
            <w:r w:rsidRPr="00A460D0">
              <w:rPr>
                <w:rFonts w:eastAsia="Times New Roman"/>
                <w:sz w:val="22"/>
                <w:szCs w:val="22"/>
              </w:rPr>
              <w:t>н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фек</w:t>
            </w:r>
            <w:r w:rsidRPr="00A460D0">
              <w:rPr>
                <w:rFonts w:eastAsia="Times New Roman"/>
                <w:sz w:val="22"/>
                <w:szCs w:val="22"/>
              </w:rPr>
              <w:t>ц</w:t>
            </w:r>
            <w:r w:rsidRPr="00A460D0">
              <w:rPr>
                <w:rFonts w:eastAsia="Times New Roman"/>
                <w:spacing w:val="-1"/>
                <w:sz w:val="22"/>
                <w:szCs w:val="22"/>
              </w:rPr>
              <w:t>и</w:t>
            </w:r>
            <w:r w:rsidRPr="00A460D0">
              <w:rPr>
                <w:rFonts w:eastAsia="Times New Roman"/>
                <w:sz w:val="22"/>
                <w:szCs w:val="22"/>
              </w:rPr>
              <w:t>он</w:t>
            </w:r>
            <w:r w:rsidRPr="00A460D0">
              <w:rPr>
                <w:rFonts w:eastAsia="Times New Roman"/>
                <w:spacing w:val="-2"/>
                <w:sz w:val="22"/>
                <w:szCs w:val="22"/>
              </w:rPr>
              <w:t>н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ы</w:t>
            </w:r>
            <w:r w:rsidRPr="00A460D0">
              <w:rPr>
                <w:rFonts w:eastAsia="Times New Roman"/>
                <w:sz w:val="22"/>
                <w:szCs w:val="22"/>
              </w:rPr>
              <w:t>х з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а</w:t>
            </w:r>
            <w:r w:rsidRPr="00A460D0">
              <w:rPr>
                <w:rFonts w:eastAsia="Times New Roman"/>
                <w:spacing w:val="-2"/>
                <w:w w:val="101"/>
                <w:sz w:val="22"/>
                <w:szCs w:val="22"/>
              </w:rPr>
              <w:t>б</w:t>
            </w:r>
            <w:r w:rsidRPr="00A460D0">
              <w:rPr>
                <w:rFonts w:eastAsia="Times New Roman"/>
                <w:sz w:val="22"/>
                <w:szCs w:val="22"/>
              </w:rPr>
              <w:t>ол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е</w:t>
            </w:r>
            <w:r w:rsidRPr="00A460D0">
              <w:rPr>
                <w:rFonts w:eastAsia="Times New Roman"/>
                <w:sz w:val="22"/>
                <w:szCs w:val="22"/>
              </w:rPr>
              <w:t>в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а</w:t>
            </w:r>
            <w:r w:rsidRPr="00A460D0">
              <w:rPr>
                <w:rFonts w:eastAsia="Times New Roman"/>
                <w:sz w:val="22"/>
                <w:szCs w:val="22"/>
              </w:rPr>
              <w:t>н</w:t>
            </w:r>
            <w:r w:rsidRPr="00A460D0">
              <w:rPr>
                <w:rFonts w:eastAsia="Times New Roman"/>
                <w:spacing w:val="-3"/>
                <w:sz w:val="22"/>
                <w:szCs w:val="22"/>
              </w:rPr>
              <w:t>и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я</w:t>
            </w:r>
            <w:r w:rsidRPr="00A460D0">
              <w:rPr>
                <w:rFonts w:eastAsia="Times New Roman"/>
                <w:sz w:val="22"/>
                <w:szCs w:val="22"/>
              </w:rPr>
              <w:t>х и их призн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ака</w:t>
            </w:r>
            <w:r w:rsidRPr="00A460D0">
              <w:rPr>
                <w:rFonts w:eastAsia="Times New Roman"/>
                <w:spacing w:val="-2"/>
                <w:sz w:val="22"/>
                <w:szCs w:val="22"/>
              </w:rPr>
              <w:t>х</w:t>
            </w:r>
            <w:r w:rsidRPr="00A460D0">
              <w:rPr>
                <w:rFonts w:eastAsia="Times New Roman"/>
                <w:w w:val="101"/>
                <w:sz w:val="22"/>
                <w:szCs w:val="22"/>
              </w:rPr>
              <w:t>;</w:t>
            </w:r>
          </w:p>
        </w:tc>
        <w:tc>
          <w:tcPr>
            <w:tcW w:w="2378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Закрепить понимание  о необходимости соблюдения режима дня, отдыха, сна, питания.</w:t>
            </w:r>
          </w:p>
        </w:tc>
        <w:tc>
          <w:tcPr>
            <w:tcW w:w="1660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eastAsia="Times New Roman" w:hAnsi="Times New Roman" w:cs="Times New Roman"/>
              </w:rPr>
              <w:t>Соответствует III уровню развития умений и навыков</w:t>
            </w:r>
          </w:p>
        </w:tc>
      </w:tr>
      <w:tr w:rsidR="00576D67" w:rsidRPr="00A460D0" w:rsidTr="001D7FCD">
        <w:trPr>
          <w:trHeight w:val="1739"/>
        </w:trPr>
        <w:tc>
          <w:tcPr>
            <w:tcW w:w="145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1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произносить внятно гласные и согласные звуки;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использовать все части речи; применять необходимые слова и словосочетания;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согласовывать слова в роде, числе, падеже.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 Учить участвовать в драматизации знакомых сказок;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эмоционально воспринимать сюжет, сопереживать персонажам;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62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навыков: связной речи при рассматривании картин, предметов, наблюдений за объектами живой и неживой природы;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взрослым, слушания и понимания заданных вопросов;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применение простейших приемов интонационной выразительности для характеристики персонажей;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привитие интереса, желания в обыгрывании и драматизации знакомых сказок.</w:t>
            </w:r>
          </w:p>
        </w:tc>
        <w:tc>
          <w:tcPr>
            <w:tcW w:w="2378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 имеет правильный темп речи; 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использует все части речи; применяет необходимые слова и словосочетания;</w:t>
            </w:r>
            <w:r w:rsidRPr="00A460D0">
              <w:rPr>
                <w:spacing w:val="-1"/>
                <w:sz w:val="22"/>
                <w:szCs w:val="22"/>
              </w:rPr>
              <w:t xml:space="preserve"> заучивания небольших </w:t>
            </w:r>
            <w:proofErr w:type="spellStart"/>
            <w:r w:rsidRPr="00A460D0">
              <w:rPr>
                <w:spacing w:val="-1"/>
                <w:sz w:val="22"/>
                <w:szCs w:val="22"/>
              </w:rPr>
              <w:t>потешек</w:t>
            </w:r>
            <w:proofErr w:type="spellEnd"/>
            <w:r w:rsidRPr="00A460D0">
              <w:rPr>
                <w:spacing w:val="-1"/>
                <w:sz w:val="22"/>
                <w:szCs w:val="22"/>
              </w:rPr>
              <w:t xml:space="preserve"> </w:t>
            </w:r>
            <w:r w:rsidRPr="00A460D0">
              <w:rPr>
                <w:sz w:val="22"/>
                <w:szCs w:val="22"/>
              </w:rPr>
              <w:t xml:space="preserve">и </w:t>
            </w:r>
            <w:r w:rsidRPr="00A460D0">
              <w:rPr>
                <w:spacing w:val="-1"/>
                <w:sz w:val="22"/>
                <w:szCs w:val="22"/>
              </w:rPr>
              <w:t>стихотворений;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  <w:lang w:val="kk-KZ"/>
              </w:rPr>
              <w:t xml:space="preserve">Закреплять произносить </w:t>
            </w:r>
            <w:r w:rsidRPr="00A460D0">
              <w:rPr>
                <w:sz w:val="22"/>
                <w:szCs w:val="22"/>
              </w:rPr>
              <w:t xml:space="preserve">внятно гласные и согласные звуки;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Участвует в драматизации сказок.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1D7FCD">
        <w:trPr>
          <w:trHeight w:val="1732"/>
        </w:trPr>
        <w:tc>
          <w:tcPr>
            <w:tcW w:w="145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1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 распознавать части суток - утро, день, вечер, ночь. </w:t>
            </w:r>
          </w:p>
        </w:tc>
        <w:tc>
          <w:tcPr>
            <w:tcW w:w="2862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навыков: расположения предметов в ряд, по порядку, в направлении слева направо правой рукой;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навыков:</w:t>
            </w:r>
            <w:r w:rsidRPr="00A460D0">
              <w:rPr>
                <w:iCs/>
                <w:color w:val="000000"/>
                <w:sz w:val="22"/>
                <w:szCs w:val="22"/>
              </w:rPr>
              <w:br/>
              <w:t>сооружения простейших построек из деталей разных цветов и форм;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использования приемов приставления, прикладывания деталей, располагая кирпичики, пластины вертикально и горизонтально;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конструирования из крупного и мелкого строительного материала;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уметь сооружать простейшие постройки из деталей разных цветов и форм.</w:t>
            </w:r>
          </w:p>
        </w:tc>
        <w:tc>
          <w:tcPr>
            <w:tcW w:w="2378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Закреплять выделять из группы один предмет и объединять в группы; 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>Повторять закреплять располагать предметы в ряд, по порядку, в направлении слева направо правой рукой.</w:t>
            </w:r>
          </w:p>
        </w:tc>
        <w:tc>
          <w:tcPr>
            <w:tcW w:w="1660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Умеет конструировать  из крупного и мелкого строительного материала;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Распознает части суток - утро, день, вечер, ночь.</w:t>
            </w:r>
          </w:p>
        </w:tc>
      </w:tr>
      <w:tr w:rsidR="00576D67" w:rsidRPr="00A460D0" w:rsidTr="001D7FCD">
        <w:trPr>
          <w:trHeight w:val="999"/>
        </w:trPr>
        <w:tc>
          <w:tcPr>
            <w:tcW w:w="145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Творчество</w:t>
            </w:r>
          </w:p>
        </w:tc>
        <w:tc>
          <w:tcPr>
            <w:tcW w:w="301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первоначальными навыками техники рисования;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первоначальные навыки техники наклеивания; </w:t>
            </w:r>
          </w:p>
        </w:tc>
        <w:tc>
          <w:tcPr>
            <w:tcW w:w="2862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представления о способах изображения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Проводить разные виды линий: поперечные, горизонтальные, косые.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Овладение техникой рисования печать.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формировать представления о способах изображения</w:t>
            </w:r>
          </w:p>
        </w:tc>
        <w:tc>
          <w:tcPr>
            <w:tcW w:w="2378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 xml:space="preserve">Закреплять навык работы с ножницами. 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Работать над закрашиванием форм, прививать интерес к нестандартной технике рисования.</w:t>
            </w:r>
          </w:p>
        </w:tc>
        <w:tc>
          <w:tcPr>
            <w:tcW w:w="1660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Умеет проводить разные виды линий: поперечные, горизонтальные, косые.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узнает знакомые песни.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1D7FCD">
        <w:trPr>
          <w:trHeight w:val="1414"/>
        </w:trPr>
        <w:tc>
          <w:tcPr>
            <w:tcW w:w="145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Социум</w:t>
            </w:r>
          </w:p>
        </w:tc>
        <w:tc>
          <w:tcPr>
            <w:tcW w:w="301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A460D0">
              <w:rPr>
                <w:rFonts w:ascii="Times New Roman" w:hAnsi="Times New Roman" w:cs="Times New Roman"/>
              </w:rPr>
              <w:t>Научить называть домашних и диких животных, птиц, насекомых;</w:t>
            </w:r>
          </w:p>
        </w:tc>
        <w:tc>
          <w:tcPr>
            <w:tcW w:w="2862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элементарных экологических знаний.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домашних и диких животных и их детенышей, домашних птиц;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комнатные растения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78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Закрепить названия  комнатных растений.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66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Знает и различает домашних и диких животных, птиц, насекомых; 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</w:tbl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right"/>
        <w:rPr>
          <w:rFonts w:ascii="Times New Roman" w:hAnsi="Times New Roman" w:cs="Times New Roman"/>
          <w:b/>
        </w:rPr>
      </w:pPr>
      <w:proofErr w:type="spellStart"/>
      <w:r w:rsidRPr="00A460D0">
        <w:rPr>
          <w:rFonts w:ascii="Times New Roman" w:hAnsi="Times New Roman" w:cs="Times New Roman"/>
          <w:b/>
        </w:rPr>
        <w:t>Выполнила</w:t>
      </w:r>
      <w:proofErr w:type="gramStart"/>
      <w:r w:rsidRPr="00A460D0">
        <w:rPr>
          <w:rFonts w:ascii="Times New Roman" w:hAnsi="Times New Roman" w:cs="Times New Roman"/>
          <w:b/>
        </w:rPr>
        <w:t>:К</w:t>
      </w:r>
      <w:proofErr w:type="gramEnd"/>
      <w:r w:rsidRPr="00A460D0">
        <w:rPr>
          <w:rFonts w:ascii="Times New Roman" w:hAnsi="Times New Roman" w:cs="Times New Roman"/>
          <w:b/>
        </w:rPr>
        <w:t>абдуллина</w:t>
      </w:r>
      <w:proofErr w:type="spellEnd"/>
      <w:r w:rsidRPr="00A460D0">
        <w:rPr>
          <w:rFonts w:ascii="Times New Roman" w:hAnsi="Times New Roman" w:cs="Times New Roman"/>
          <w:b/>
        </w:rPr>
        <w:t xml:space="preserve"> Л.Ж</w:t>
      </w: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FB4CED" w:rsidRPr="00A460D0" w:rsidRDefault="00FB4CED" w:rsidP="00FB4CED">
      <w:pPr>
        <w:rPr>
          <w:rFonts w:ascii="Times New Roman" w:hAnsi="Times New Roman" w:cs="Times New Roman"/>
          <w:b/>
        </w:rPr>
      </w:pPr>
    </w:p>
    <w:p w:rsidR="00FB4CED" w:rsidRDefault="00FB4CED" w:rsidP="00FB4CED">
      <w:pPr>
        <w:rPr>
          <w:rFonts w:ascii="Times New Roman" w:hAnsi="Times New Roman" w:cs="Times New Roman"/>
          <w:b/>
        </w:rPr>
      </w:pPr>
    </w:p>
    <w:p w:rsidR="00A460D0" w:rsidRDefault="00A460D0" w:rsidP="00FB4CED">
      <w:pPr>
        <w:rPr>
          <w:rFonts w:ascii="Times New Roman" w:hAnsi="Times New Roman" w:cs="Times New Roman"/>
          <w:b/>
        </w:rPr>
      </w:pPr>
    </w:p>
    <w:p w:rsidR="00A460D0" w:rsidRDefault="00A460D0" w:rsidP="00FB4CED">
      <w:pPr>
        <w:rPr>
          <w:rFonts w:ascii="Times New Roman" w:hAnsi="Times New Roman" w:cs="Times New Roman"/>
          <w:b/>
        </w:rPr>
      </w:pPr>
    </w:p>
    <w:p w:rsidR="00A460D0" w:rsidRDefault="00A460D0" w:rsidP="00FB4CED">
      <w:pPr>
        <w:rPr>
          <w:rFonts w:ascii="Times New Roman" w:hAnsi="Times New Roman" w:cs="Times New Roman"/>
          <w:b/>
        </w:rPr>
      </w:pPr>
    </w:p>
    <w:p w:rsidR="00A460D0" w:rsidRDefault="00A460D0" w:rsidP="00FB4CED">
      <w:pPr>
        <w:rPr>
          <w:rFonts w:ascii="Times New Roman" w:hAnsi="Times New Roman" w:cs="Times New Roman"/>
          <w:b/>
        </w:rPr>
      </w:pPr>
    </w:p>
    <w:p w:rsidR="00A460D0" w:rsidRDefault="00A460D0" w:rsidP="00FB4CED">
      <w:pPr>
        <w:rPr>
          <w:rFonts w:ascii="Times New Roman" w:hAnsi="Times New Roman" w:cs="Times New Roman"/>
          <w:b/>
        </w:rPr>
      </w:pPr>
    </w:p>
    <w:p w:rsidR="00A460D0" w:rsidRDefault="00A460D0" w:rsidP="00FB4CED">
      <w:pPr>
        <w:rPr>
          <w:rFonts w:ascii="Times New Roman" w:hAnsi="Times New Roman" w:cs="Times New Roman"/>
          <w:b/>
        </w:rPr>
      </w:pPr>
    </w:p>
    <w:p w:rsidR="00A460D0" w:rsidRPr="00A460D0" w:rsidRDefault="00A460D0" w:rsidP="00FB4CED">
      <w:pPr>
        <w:rPr>
          <w:rFonts w:ascii="Times New Roman" w:hAnsi="Times New Roman" w:cs="Times New Roman"/>
          <w:b/>
        </w:rPr>
      </w:pPr>
    </w:p>
    <w:p w:rsidR="00576D67" w:rsidRPr="00A460D0" w:rsidRDefault="00576D67" w:rsidP="00FB4CED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 карта развития ребенка  на 2022-2023 учебный год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</w:rPr>
      </w:pPr>
      <w:proofErr w:type="spellStart"/>
      <w:r w:rsidRPr="00A460D0">
        <w:rPr>
          <w:rFonts w:ascii="Times New Roman" w:hAnsi="Times New Roman" w:cs="Times New Roman"/>
        </w:rPr>
        <w:t>Бусель</w:t>
      </w:r>
      <w:proofErr w:type="spellEnd"/>
      <w:r w:rsidRPr="00A460D0">
        <w:rPr>
          <w:rFonts w:ascii="Times New Roman" w:hAnsi="Times New Roman" w:cs="Times New Roman"/>
        </w:rPr>
        <w:t xml:space="preserve"> Милана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 xml:space="preserve">Дата рождения: </w:t>
      </w:r>
      <w:r w:rsidRPr="00A460D0">
        <w:rPr>
          <w:rFonts w:ascii="Times New Roman" w:hAnsi="Times New Roman" w:cs="Times New Roman"/>
        </w:rPr>
        <w:t>02.08.2018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52"/>
        <w:gridCol w:w="3018"/>
        <w:gridCol w:w="2861"/>
        <w:gridCol w:w="2377"/>
        <w:gridCol w:w="1580"/>
      </w:tblGrid>
      <w:tr w:rsidR="00576D67" w:rsidRPr="00A460D0" w:rsidTr="00576D67">
        <w:trPr>
          <w:trHeight w:val="147"/>
        </w:trPr>
        <w:tc>
          <w:tcPr>
            <w:tcW w:w="145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3018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861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76D67" w:rsidRPr="00A460D0" w:rsidRDefault="00576D6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2377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580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76D67" w:rsidRPr="00A460D0" w:rsidTr="00576D67">
        <w:trPr>
          <w:trHeight w:val="1339"/>
        </w:trPr>
        <w:tc>
          <w:tcPr>
            <w:tcW w:w="145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3018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Формировать навыки при выполнении  основных движений</w:t>
            </w:r>
          </w:p>
        </w:tc>
        <w:tc>
          <w:tcPr>
            <w:tcW w:w="2861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меть 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е </w:t>
            </w: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б 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>фек</w:t>
            </w: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он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х з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Pr="00A460D0">
              <w:rPr>
                <w:rFonts w:ascii="Times New Roman" w:eastAsia="Times New Roman" w:hAnsi="Times New Roman" w:cs="Times New Roman"/>
                <w:color w:val="000000"/>
              </w:rPr>
              <w:t>х и их призн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>ака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х</w:t>
            </w:r>
            <w:r w:rsidRPr="00A460D0">
              <w:rPr>
                <w:rFonts w:ascii="Times New Roman" w:eastAsia="Times New Roman" w:hAnsi="Times New Roman" w:cs="Times New Roman"/>
                <w:color w:val="000000"/>
                <w:w w:val="101"/>
              </w:rPr>
              <w:t>;</w:t>
            </w:r>
          </w:p>
        </w:tc>
        <w:tc>
          <w:tcPr>
            <w:tcW w:w="2377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Закрепить понимание  о необходимости соблюдения режима дня, отдыха, сна, питания.</w:t>
            </w:r>
          </w:p>
        </w:tc>
        <w:tc>
          <w:tcPr>
            <w:tcW w:w="1580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eastAsia="Times New Roman" w:hAnsi="Times New Roman" w:cs="Times New Roman"/>
              </w:rPr>
              <w:t>Соответствует II</w:t>
            </w:r>
            <w:r w:rsidR="00F22810" w:rsidRPr="00A460D0">
              <w:rPr>
                <w:rFonts w:ascii="Times New Roman" w:eastAsia="Times New Roman" w:hAnsi="Times New Roman" w:cs="Times New Roman"/>
              </w:rPr>
              <w:t>I</w:t>
            </w:r>
            <w:r w:rsidRPr="00A460D0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576D67" w:rsidRPr="00A460D0" w:rsidTr="00576D67">
        <w:trPr>
          <w:trHeight w:val="1590"/>
        </w:trPr>
        <w:tc>
          <w:tcPr>
            <w:tcW w:w="145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18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использованием всех частей речи; применять  необходимые слова и словосочетания;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участвовать в драматизации знакомых сказок; эмоционально воспринимать сюжет, сопереживать персонажам; </w:t>
            </w:r>
          </w:p>
        </w:tc>
        <w:tc>
          <w:tcPr>
            <w:tcW w:w="2861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навыков: связной речи при рассматривании картин, предметов, наблюдений за объектами живой и неживой природы;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взрослым, слушания и понимания заданных вопросов;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применение простейших приемов интонационной выразительности для характеристики персонажей;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привитие интереса, желания в обыгрывании и драматизации знакомых сказок.</w:t>
            </w:r>
          </w:p>
        </w:tc>
        <w:tc>
          <w:tcPr>
            <w:tcW w:w="2377" w:type="dxa"/>
            <w:shd w:val="clear" w:color="auto" w:fill="auto"/>
          </w:tcPr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расширять словарный запас через </w:t>
            </w:r>
            <w:r w:rsidRPr="00A460D0">
              <w:rPr>
                <w:sz w:val="22"/>
                <w:szCs w:val="22"/>
              </w:rPr>
              <w:t xml:space="preserve">игры и </w:t>
            </w:r>
            <w:r w:rsidRPr="00A460D0">
              <w:rPr>
                <w:spacing w:val="-1"/>
                <w:sz w:val="22"/>
                <w:szCs w:val="22"/>
              </w:rPr>
              <w:t>игровые упражнения;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учить различать </w:t>
            </w:r>
            <w:r w:rsidRPr="00A460D0">
              <w:rPr>
                <w:sz w:val="22"/>
                <w:szCs w:val="22"/>
              </w:rPr>
              <w:t xml:space="preserve">и </w:t>
            </w:r>
            <w:r w:rsidRPr="00A460D0">
              <w:rPr>
                <w:spacing w:val="-1"/>
                <w:sz w:val="22"/>
                <w:szCs w:val="22"/>
              </w:rPr>
              <w:t>называть части предметов;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Учить слушать и понимать содержание литературных произведений.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460D0">
              <w:rPr>
                <w:rFonts w:ascii="Times New Roman" w:hAnsi="Times New Roman" w:cs="Times New Roman"/>
              </w:rPr>
              <w:t>Участвует в драматизации сказок сопереживает</w:t>
            </w:r>
            <w:proofErr w:type="gramEnd"/>
            <w:r w:rsidRPr="00A460D0">
              <w:rPr>
                <w:rFonts w:ascii="Times New Roman" w:hAnsi="Times New Roman" w:cs="Times New Roman"/>
              </w:rPr>
              <w:t xml:space="preserve"> персонажам.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576D67">
        <w:trPr>
          <w:trHeight w:val="1584"/>
        </w:trPr>
        <w:tc>
          <w:tcPr>
            <w:tcW w:w="145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18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располагать предметы в ряд, по порядку, по величине в направлении слева направо правой рукой;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 распознавать части суток - утро, день, вечер, ночь.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 определять состояние погоды; </w:t>
            </w:r>
          </w:p>
        </w:tc>
        <w:tc>
          <w:tcPr>
            <w:tcW w:w="2861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расположения предметов в ряд, по порядку, в направлении слева направо правой рукой;</w:t>
            </w:r>
            <w:r w:rsidRPr="00A460D0">
              <w:rPr>
                <w:iCs/>
                <w:color w:val="000000"/>
                <w:sz w:val="22"/>
                <w:szCs w:val="22"/>
              </w:rPr>
              <w:br/>
              <w:t>сооружения простейших построек из деталей разных цветов и форм;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использования приемов приставления, прикладывания деталей, располагая кирпичики, пластины вертикально и горизонтально;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конструирования из крупного и мелкого строительного материала;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 сооружать простейшие постройки из деталей разных цветов и форм;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Научить ориентироваться  во времени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части суток: утро, день, ночь,</w:t>
            </w:r>
          </w:p>
        </w:tc>
        <w:tc>
          <w:tcPr>
            <w:tcW w:w="2377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Закреплять  располагать предметы в ряд, по порядку, по величине в направлении слева направо правой рукой;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Повторять называть  геометрические фигуры: круг, квадрат, треугольник, ориентироваться в пространстве от себя;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умеет  сооружать простейшие постройки из деталей разных цветов и форм;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 xml:space="preserve">называет  части суток: утро, день, вечер, ночь. </w:t>
            </w:r>
            <w:r w:rsidRPr="00A460D0">
              <w:rPr>
                <w:rFonts w:ascii="Times New Roman" w:hAnsi="Times New Roman" w:cs="Times New Roman"/>
              </w:rPr>
              <w:t>Выделяет  из группы один предмет и умеет объединять в группы.</w:t>
            </w:r>
          </w:p>
        </w:tc>
      </w:tr>
      <w:tr w:rsidR="00576D67" w:rsidRPr="00A460D0" w:rsidTr="00576D67">
        <w:trPr>
          <w:trHeight w:val="914"/>
        </w:trPr>
        <w:tc>
          <w:tcPr>
            <w:tcW w:w="1452" w:type="dxa"/>
            <w:shd w:val="clear" w:color="auto" w:fill="auto"/>
          </w:tcPr>
          <w:p w:rsidR="00FB4CED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proofErr w:type="spellStart"/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Творчест</w:t>
            </w:r>
            <w:proofErr w:type="spellEnd"/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во</w:t>
            </w:r>
          </w:p>
        </w:tc>
        <w:tc>
          <w:tcPr>
            <w:tcW w:w="3018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первоначальными навыками техники рисования;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</w:t>
            </w:r>
            <w:proofErr w:type="gramStart"/>
            <w:r w:rsidRPr="00A460D0">
              <w:rPr>
                <w:sz w:val="22"/>
                <w:szCs w:val="22"/>
              </w:rPr>
              <w:t>правильно</w:t>
            </w:r>
            <w:proofErr w:type="gramEnd"/>
            <w:r w:rsidRPr="00A460D0">
              <w:rPr>
                <w:sz w:val="22"/>
                <w:szCs w:val="22"/>
              </w:rPr>
              <w:t xml:space="preserve"> называть основные цвета;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первоначальные навыки техники наклеивания;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Показать, как располагать и наклеивать крупные и более мелкие элементы.</w:t>
            </w:r>
          </w:p>
        </w:tc>
        <w:tc>
          <w:tcPr>
            <w:tcW w:w="2861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представления о способах изображения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Проводить разные виды линий: поперечные, горизонтальные, косые.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Овладение техникой рисования печать.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формировать представления о способах изображения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проявлять первоначальный навык закрашивания форм, интерес к нестандартной технике рисования.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Закреплять навык работы с ножницами.</w:t>
            </w:r>
          </w:p>
        </w:tc>
        <w:tc>
          <w:tcPr>
            <w:tcW w:w="158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владеет основными техническими навыками и умениями, необходимыми для лепки. 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Знает основные цвета спектра.</w:t>
            </w:r>
          </w:p>
        </w:tc>
      </w:tr>
      <w:tr w:rsidR="00576D67" w:rsidRPr="00A460D0" w:rsidTr="00576D67">
        <w:trPr>
          <w:trHeight w:val="615"/>
        </w:trPr>
        <w:tc>
          <w:tcPr>
            <w:tcW w:w="145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Социум</w:t>
            </w:r>
          </w:p>
        </w:tc>
        <w:tc>
          <w:tcPr>
            <w:tcW w:w="3018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861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элементарных экологических знаний.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домашних и диких животных и их детенышей, домашних птиц;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комнатные растения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</w:t>
            </w:r>
          </w:p>
        </w:tc>
        <w:tc>
          <w:tcPr>
            <w:tcW w:w="2377" w:type="dxa"/>
            <w:shd w:val="clear" w:color="auto" w:fill="auto"/>
          </w:tcPr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pacing w:val="-9"/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>Расширить представление о детском саде, сотрудниках детского сада.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Привлечь  </w:t>
            </w:r>
            <w:r w:rsidRPr="00A460D0">
              <w:rPr>
                <w:sz w:val="22"/>
                <w:szCs w:val="22"/>
              </w:rPr>
              <w:t xml:space="preserve">к уходу </w:t>
            </w:r>
            <w:r w:rsidRPr="00A460D0">
              <w:rPr>
                <w:spacing w:val="-1"/>
                <w:sz w:val="22"/>
                <w:szCs w:val="22"/>
              </w:rPr>
              <w:t xml:space="preserve">за животными </w:t>
            </w:r>
            <w:r w:rsidRPr="00A460D0">
              <w:rPr>
                <w:sz w:val="22"/>
                <w:szCs w:val="22"/>
              </w:rPr>
              <w:t xml:space="preserve">и </w:t>
            </w:r>
            <w:r w:rsidRPr="00A460D0">
              <w:rPr>
                <w:spacing w:val="-1"/>
                <w:sz w:val="22"/>
                <w:szCs w:val="22"/>
              </w:rPr>
              <w:t>птицами.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851"/>
                <w:tab w:val="left" w:pos="993"/>
                <w:tab w:val="left" w:pos="2404"/>
                <w:tab w:val="left" w:pos="4909"/>
                <w:tab w:val="left" w:pos="5667"/>
                <w:tab w:val="left" w:pos="7507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Закрепить определять состояние </w:t>
            </w:r>
            <w:r w:rsidRPr="00A460D0">
              <w:rPr>
                <w:sz w:val="22"/>
                <w:szCs w:val="22"/>
              </w:rPr>
              <w:t>погоды.</w:t>
            </w:r>
          </w:p>
        </w:tc>
        <w:tc>
          <w:tcPr>
            <w:tcW w:w="158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Знает  предметы быта казахского народа;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iCs/>
                <w:sz w:val="22"/>
                <w:szCs w:val="22"/>
              </w:rPr>
              <w:t>Называет  домашних и диких животных и их детенышей, домашних птиц;</w:t>
            </w:r>
          </w:p>
        </w:tc>
      </w:tr>
    </w:tbl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right"/>
        <w:rPr>
          <w:rFonts w:ascii="Times New Roman" w:hAnsi="Times New Roman" w:cs="Times New Roman"/>
          <w:b/>
        </w:rPr>
      </w:pPr>
      <w:proofErr w:type="spellStart"/>
      <w:r w:rsidRPr="00A460D0">
        <w:rPr>
          <w:rFonts w:ascii="Times New Roman" w:hAnsi="Times New Roman" w:cs="Times New Roman"/>
          <w:b/>
        </w:rPr>
        <w:t>Выполнила</w:t>
      </w:r>
      <w:proofErr w:type="gramStart"/>
      <w:r w:rsidRPr="00A460D0">
        <w:rPr>
          <w:rFonts w:ascii="Times New Roman" w:hAnsi="Times New Roman" w:cs="Times New Roman"/>
          <w:b/>
        </w:rPr>
        <w:t>:К</w:t>
      </w:r>
      <w:proofErr w:type="gramEnd"/>
      <w:r w:rsidRPr="00A460D0">
        <w:rPr>
          <w:rFonts w:ascii="Times New Roman" w:hAnsi="Times New Roman" w:cs="Times New Roman"/>
          <w:b/>
        </w:rPr>
        <w:t>абдуллина</w:t>
      </w:r>
      <w:proofErr w:type="spellEnd"/>
      <w:r w:rsidRPr="00A460D0">
        <w:rPr>
          <w:rFonts w:ascii="Times New Roman" w:hAnsi="Times New Roman" w:cs="Times New Roman"/>
          <w:b/>
        </w:rPr>
        <w:t xml:space="preserve"> Л.Ж</w:t>
      </w:r>
    </w:p>
    <w:p w:rsidR="00FB4CED" w:rsidRPr="00A460D0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FB4CED" w:rsidRPr="00A460D0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FB4CED" w:rsidRPr="00A460D0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FB4CED" w:rsidRPr="00A460D0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FB4CED" w:rsidRPr="00A460D0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FB4CED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P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 карта развития ребенка  на 2022-2023 учебный год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</w:rPr>
      </w:pPr>
    </w:p>
    <w:p w:rsidR="00576D67" w:rsidRPr="00A460D0" w:rsidRDefault="00576D67" w:rsidP="00576D67">
      <w:pPr>
        <w:pStyle w:val="a6"/>
        <w:rPr>
          <w:rFonts w:ascii="Times New Roman" w:hAnsi="Times New Roman" w:cs="Times New Roman"/>
        </w:rPr>
      </w:pPr>
      <w:proofErr w:type="spellStart"/>
      <w:r w:rsidRPr="00A460D0">
        <w:rPr>
          <w:rFonts w:ascii="Times New Roman" w:hAnsi="Times New Roman" w:cs="Times New Roman"/>
        </w:rPr>
        <w:t>Голдобин</w:t>
      </w:r>
      <w:proofErr w:type="spellEnd"/>
      <w:r w:rsidRPr="00A460D0">
        <w:rPr>
          <w:rFonts w:ascii="Times New Roman" w:hAnsi="Times New Roman" w:cs="Times New Roman"/>
        </w:rPr>
        <w:t xml:space="preserve"> Матвей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 xml:space="preserve">Дата рождения: </w:t>
      </w:r>
      <w:r w:rsidRPr="00A460D0">
        <w:rPr>
          <w:rFonts w:ascii="Times New Roman" w:hAnsi="Times New Roman" w:cs="Times New Roman"/>
        </w:rPr>
        <w:t>05.07.2018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66"/>
        <w:gridCol w:w="3047"/>
        <w:gridCol w:w="2888"/>
        <w:gridCol w:w="2400"/>
        <w:gridCol w:w="1595"/>
      </w:tblGrid>
      <w:tr w:rsidR="00576D67" w:rsidRPr="00A460D0" w:rsidTr="00576D67">
        <w:trPr>
          <w:trHeight w:val="151"/>
        </w:trPr>
        <w:tc>
          <w:tcPr>
            <w:tcW w:w="1466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3047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888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76D67" w:rsidRPr="00A460D0" w:rsidRDefault="00576D6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2400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595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76D67" w:rsidRPr="00A460D0" w:rsidTr="00576D67">
        <w:trPr>
          <w:trHeight w:val="1369"/>
        </w:trPr>
        <w:tc>
          <w:tcPr>
            <w:tcW w:w="1466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3047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  <w:lang w:val="kk-KZ"/>
              </w:rPr>
              <w:t>Формирование двигательных навыков</w:t>
            </w:r>
          </w:p>
        </w:tc>
        <w:tc>
          <w:tcPr>
            <w:tcW w:w="2888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Формирование устойчивого интереса к физкультурным занятиям, через игры, упражнения.</w:t>
            </w:r>
          </w:p>
        </w:tc>
        <w:tc>
          <w:tcPr>
            <w:tcW w:w="2400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Формирование правильной осанки.</w:t>
            </w:r>
          </w:p>
        </w:tc>
        <w:tc>
          <w:tcPr>
            <w:tcW w:w="1595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eastAsia="Times New Roman" w:hAnsi="Times New Roman" w:cs="Times New Roman"/>
              </w:rPr>
              <w:t>Соответствует</w:t>
            </w:r>
            <w:r w:rsidR="00F22810" w:rsidRPr="00A460D0">
              <w:rPr>
                <w:rFonts w:ascii="Times New Roman" w:eastAsia="Times New Roman" w:hAnsi="Times New Roman" w:cs="Times New Roman"/>
              </w:rPr>
              <w:t xml:space="preserve"> </w:t>
            </w:r>
            <w:r w:rsidRPr="00A460D0">
              <w:rPr>
                <w:rFonts w:ascii="Times New Roman" w:eastAsia="Times New Roman" w:hAnsi="Times New Roman" w:cs="Times New Roman"/>
              </w:rPr>
              <w:t>III  уровню развития умений и навыков</w:t>
            </w:r>
          </w:p>
        </w:tc>
      </w:tr>
      <w:tr w:rsidR="00576D67" w:rsidRPr="00A460D0" w:rsidTr="00576D67">
        <w:trPr>
          <w:trHeight w:val="1625"/>
        </w:trPr>
        <w:tc>
          <w:tcPr>
            <w:tcW w:w="1466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47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произносить внятно гласные и согласные звуки;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использовать все части речи; применять необходимые слова и словосочетания;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согласовывать слова в роде, числе, падеже.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 Учить участвовать в драматизации знакомых сказок; Научить </w:t>
            </w:r>
            <w:proofErr w:type="gramStart"/>
            <w:r w:rsidRPr="00A460D0">
              <w:rPr>
                <w:sz w:val="22"/>
                <w:szCs w:val="22"/>
              </w:rPr>
              <w:t>выразительно</w:t>
            </w:r>
            <w:proofErr w:type="gramEnd"/>
            <w:r w:rsidRPr="00A460D0">
              <w:rPr>
                <w:sz w:val="22"/>
                <w:szCs w:val="22"/>
              </w:rPr>
              <w:t xml:space="preserve"> читать </w:t>
            </w:r>
            <w:proofErr w:type="spellStart"/>
            <w:r w:rsidRPr="00A460D0">
              <w:rPr>
                <w:sz w:val="22"/>
                <w:szCs w:val="22"/>
              </w:rPr>
              <w:t>потешки</w:t>
            </w:r>
            <w:proofErr w:type="spellEnd"/>
            <w:r w:rsidRPr="00A460D0">
              <w:rPr>
                <w:sz w:val="22"/>
                <w:szCs w:val="22"/>
              </w:rPr>
              <w:t xml:space="preserve">, стихотворения. </w:t>
            </w:r>
          </w:p>
        </w:tc>
        <w:tc>
          <w:tcPr>
            <w:tcW w:w="2888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 навыки связной речи при рассматривании картин, предметов, наблюдений за объектами живой и неживой природы;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взрослым, слушания и понимания заданных вопросов;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применение простейших приемов интонационной выразительности для характеристики персонажей;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привитие интереса, желания в обыгрывании и драматизации знакомых сказок.</w:t>
            </w:r>
          </w:p>
        </w:tc>
        <w:tc>
          <w:tcPr>
            <w:tcW w:w="2400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Применять  навыки связной речи при рассматривании картин, предметов, наблюдений за объектами живой и неживой природы;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взрослым, слушания и понимания заданных вопросов.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 xml:space="preserve">Есть  желание в обыгрывании и драматизации  сказок. Умеет </w:t>
            </w:r>
            <w:r w:rsidRPr="00A460D0">
              <w:rPr>
                <w:rFonts w:ascii="Times New Roman" w:hAnsi="Times New Roman" w:cs="Times New Roman"/>
              </w:rPr>
              <w:t xml:space="preserve">выразительно читать </w:t>
            </w:r>
            <w:proofErr w:type="spellStart"/>
            <w:r w:rsidRPr="00A460D0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A460D0">
              <w:rPr>
                <w:rFonts w:ascii="Times New Roman" w:hAnsi="Times New Roman" w:cs="Times New Roman"/>
              </w:rPr>
              <w:t>, стихотворения.</w:t>
            </w:r>
          </w:p>
        </w:tc>
      </w:tr>
      <w:tr w:rsidR="00576D67" w:rsidRPr="00A460D0" w:rsidTr="00576D67">
        <w:trPr>
          <w:trHeight w:val="1619"/>
        </w:trPr>
        <w:tc>
          <w:tcPr>
            <w:tcW w:w="1466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47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 распознавать части суток - утро, день, вечер, ночь. </w:t>
            </w:r>
          </w:p>
        </w:tc>
        <w:tc>
          <w:tcPr>
            <w:tcW w:w="2888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Сформировать  навыки расположения предметов в ряд, по порядку, в направлении слева направо правой рукой;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использования приемов приставления, прикладывания деталей, располагая кирпичики, пластины вертикально и горизонтально;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конструирования из крупного и мелкого строительного материала;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уметь сооружать простейшие постройки из деталей разных цветов и форм;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Ориентировка во времени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части суток: утро, день, ночь,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дни: сегодня, вчера, завтра, понятия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lastRenderedPageBreak/>
              <w:t>называть комнатные растения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</w:t>
            </w:r>
          </w:p>
        </w:tc>
        <w:tc>
          <w:tcPr>
            <w:tcW w:w="240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lastRenderedPageBreak/>
              <w:t xml:space="preserve">Закрепить располагать предметы в ряд, по порядку, по величине в направлении слева направо правой рукой;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Обратить  внимание ребенка на особенности поведения птиц; Обучить  умению </w:t>
            </w:r>
            <w:r w:rsidRPr="00A460D0">
              <w:rPr>
                <w:spacing w:val="-1"/>
                <w:sz w:val="22"/>
                <w:szCs w:val="22"/>
              </w:rPr>
              <w:t xml:space="preserve">узнавать </w:t>
            </w:r>
            <w:r w:rsidRPr="00A460D0">
              <w:rPr>
                <w:sz w:val="22"/>
                <w:szCs w:val="22"/>
              </w:rPr>
              <w:t xml:space="preserve">и </w:t>
            </w:r>
            <w:r w:rsidRPr="00A460D0">
              <w:rPr>
                <w:spacing w:val="-1"/>
                <w:sz w:val="22"/>
                <w:szCs w:val="22"/>
              </w:rPr>
              <w:t xml:space="preserve">называть </w:t>
            </w:r>
            <w:r w:rsidRPr="00A460D0">
              <w:rPr>
                <w:sz w:val="22"/>
                <w:szCs w:val="22"/>
              </w:rPr>
              <w:t xml:space="preserve">2–3вида </w:t>
            </w:r>
            <w:r w:rsidRPr="00A460D0">
              <w:rPr>
                <w:spacing w:val="-1"/>
                <w:sz w:val="22"/>
                <w:szCs w:val="22"/>
              </w:rPr>
              <w:t>деревьев.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умеет сооружать простейшие постройки из деталей разных цветов и форм;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Знает  части суток - утро, день, вечер, ночь.</w:t>
            </w:r>
          </w:p>
        </w:tc>
      </w:tr>
      <w:tr w:rsidR="00576D67" w:rsidRPr="00A460D0" w:rsidTr="00576D67">
        <w:trPr>
          <w:trHeight w:val="934"/>
        </w:trPr>
        <w:tc>
          <w:tcPr>
            <w:tcW w:w="1466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Творчество</w:t>
            </w:r>
          </w:p>
        </w:tc>
        <w:tc>
          <w:tcPr>
            <w:tcW w:w="3047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первоначальные навыки техники наклеивания;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Показать,  как располагать и наклеивать крупные и более мелкие элементы, </w:t>
            </w:r>
          </w:p>
        </w:tc>
        <w:tc>
          <w:tcPr>
            <w:tcW w:w="2888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представления о способах изображения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Проводить разные виды линий: поперечные, горизонтальные, косые.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Овладение техникой рисования печать.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формировать представления о способах изображения</w:t>
            </w:r>
          </w:p>
        </w:tc>
        <w:tc>
          <w:tcPr>
            <w:tcW w:w="2400" w:type="dxa"/>
            <w:shd w:val="clear" w:color="auto" w:fill="auto"/>
          </w:tcPr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851"/>
                <w:tab w:val="left" w:pos="993"/>
                <w:tab w:val="left" w:pos="2404"/>
                <w:tab w:val="left" w:pos="4909"/>
                <w:tab w:val="left" w:pos="5667"/>
                <w:tab w:val="left" w:pos="7507"/>
              </w:tabs>
              <w:kinsoku w:val="0"/>
              <w:overflowPunct w:val="0"/>
              <w:ind w:left="0" w:right="2" w:firstLine="0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>Закреплять совершенствование рисования животных;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851"/>
                <w:tab w:val="left" w:pos="993"/>
                <w:tab w:val="left" w:pos="2404"/>
                <w:tab w:val="left" w:pos="4909"/>
                <w:tab w:val="left" w:pos="5667"/>
                <w:tab w:val="left" w:pos="7507"/>
              </w:tabs>
              <w:kinsoku w:val="0"/>
              <w:overflowPunct w:val="0"/>
              <w:ind w:left="0" w:right="2" w:firstLine="0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>закрашивания нарисованных форм (штриховка, закраска ватными палочками);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Умеет располагать и наклеивать крупные и более мелкие элементы, аппликации.</w:t>
            </w:r>
            <w:r w:rsidRPr="00A460D0">
              <w:rPr>
                <w:iCs/>
                <w:color w:val="000000"/>
                <w:sz w:val="22"/>
                <w:szCs w:val="22"/>
              </w:rPr>
              <w:t xml:space="preserve"> 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Проводит разные виды линий: поперечные, горизонтальные, косые.</w:t>
            </w:r>
          </w:p>
        </w:tc>
      </w:tr>
      <w:tr w:rsidR="00576D67" w:rsidRPr="00A460D0" w:rsidTr="00576D67">
        <w:trPr>
          <w:trHeight w:val="1173"/>
        </w:trPr>
        <w:tc>
          <w:tcPr>
            <w:tcW w:w="1466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Социум</w:t>
            </w:r>
          </w:p>
        </w:tc>
        <w:tc>
          <w:tcPr>
            <w:tcW w:w="3047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замечать простейшие изменения в природе и погоде. </w:t>
            </w:r>
          </w:p>
        </w:tc>
        <w:tc>
          <w:tcPr>
            <w:tcW w:w="2888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работу по предмету быта казахского народа, о государственных символах Казахстана.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элементарных экологических знаний.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домашних и диких животных и их детенышей, домашних птиц;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комнатные растения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природе.</w:t>
            </w:r>
          </w:p>
        </w:tc>
        <w:tc>
          <w:tcPr>
            <w:tcW w:w="2400" w:type="dxa"/>
            <w:shd w:val="clear" w:color="auto" w:fill="auto"/>
          </w:tcPr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821"/>
                <w:tab w:val="left" w:pos="993"/>
                <w:tab w:val="left" w:pos="2711"/>
                <w:tab w:val="left" w:pos="3148"/>
                <w:tab w:val="left" w:pos="4652"/>
                <w:tab w:val="left" w:pos="6250"/>
                <w:tab w:val="left" w:pos="6975"/>
                <w:tab w:val="left" w:pos="8596"/>
              </w:tabs>
              <w:kinsoku w:val="0"/>
              <w:overflowPunct w:val="0"/>
              <w:ind w:left="0" w:right="2" w:firstLine="0"/>
              <w:contextualSpacing/>
              <w:rPr>
                <w:spacing w:val="-1"/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>Закреплять знания о средствах передвижения по земле, воздуху, а так же с простыми правилами для пешеходов и пассажиров транспорта.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Замечает простейшие изменения в природе и погоде.</w:t>
            </w:r>
            <w:r w:rsidRPr="00A460D0">
              <w:rPr>
                <w:iCs/>
                <w:color w:val="000000"/>
                <w:sz w:val="22"/>
                <w:szCs w:val="22"/>
              </w:rPr>
              <w:t xml:space="preserve"> Называет  домашних и диких животных и их детенышей, домашних птиц; Знает 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>правила поведения в природе.</w:t>
            </w:r>
          </w:p>
        </w:tc>
      </w:tr>
    </w:tbl>
    <w:p w:rsidR="00576D67" w:rsidRPr="00A460D0" w:rsidRDefault="00576D67" w:rsidP="00576D67">
      <w:pPr>
        <w:jc w:val="right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right"/>
        <w:rPr>
          <w:rFonts w:ascii="Times New Roman" w:hAnsi="Times New Roman" w:cs="Times New Roman"/>
          <w:b/>
        </w:rPr>
      </w:pPr>
      <w:proofErr w:type="spellStart"/>
      <w:r w:rsidRPr="00A460D0">
        <w:rPr>
          <w:rFonts w:ascii="Times New Roman" w:hAnsi="Times New Roman" w:cs="Times New Roman"/>
          <w:b/>
        </w:rPr>
        <w:t>Выполнила</w:t>
      </w:r>
      <w:proofErr w:type="gramStart"/>
      <w:r w:rsidRPr="00A460D0">
        <w:rPr>
          <w:rFonts w:ascii="Times New Roman" w:hAnsi="Times New Roman" w:cs="Times New Roman"/>
          <w:b/>
        </w:rPr>
        <w:t>:К</w:t>
      </w:r>
      <w:proofErr w:type="gramEnd"/>
      <w:r w:rsidRPr="00A460D0">
        <w:rPr>
          <w:rFonts w:ascii="Times New Roman" w:hAnsi="Times New Roman" w:cs="Times New Roman"/>
          <w:b/>
        </w:rPr>
        <w:t>абдуллина</w:t>
      </w:r>
      <w:proofErr w:type="spellEnd"/>
      <w:r w:rsidRPr="00A460D0">
        <w:rPr>
          <w:rFonts w:ascii="Times New Roman" w:hAnsi="Times New Roman" w:cs="Times New Roman"/>
          <w:b/>
        </w:rPr>
        <w:t xml:space="preserve"> Л.Ж</w:t>
      </w: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P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D67" w:rsidRPr="00A460D0" w:rsidRDefault="00576D67" w:rsidP="00F22810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 карта развития ребенка  на 2022-2023 учебный год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</w:rPr>
      </w:pPr>
      <w:proofErr w:type="spellStart"/>
      <w:r w:rsidRPr="00A460D0">
        <w:rPr>
          <w:rFonts w:ascii="Times New Roman" w:hAnsi="Times New Roman" w:cs="Times New Roman"/>
        </w:rPr>
        <w:t>Даньярова</w:t>
      </w:r>
      <w:proofErr w:type="spellEnd"/>
      <w:r w:rsidRPr="00A460D0">
        <w:rPr>
          <w:rFonts w:ascii="Times New Roman" w:hAnsi="Times New Roman" w:cs="Times New Roman"/>
        </w:rPr>
        <w:t xml:space="preserve"> </w:t>
      </w:r>
      <w:proofErr w:type="spellStart"/>
      <w:r w:rsidRPr="00A460D0">
        <w:rPr>
          <w:rFonts w:ascii="Times New Roman" w:hAnsi="Times New Roman" w:cs="Times New Roman"/>
        </w:rPr>
        <w:t>Айсана</w:t>
      </w:r>
      <w:proofErr w:type="spellEnd"/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 xml:space="preserve">Дата рождения: </w:t>
      </w:r>
      <w:r w:rsidRPr="00A460D0">
        <w:rPr>
          <w:rFonts w:ascii="Times New Roman" w:hAnsi="Times New Roman" w:cs="Times New Roman"/>
        </w:rPr>
        <w:t>15.10.2018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  <w:r w:rsidRPr="00A460D0">
        <w:rPr>
          <w:rFonts w:ascii="Times New Roman" w:hAnsi="Times New Roman" w:cs="Times New Roman"/>
        </w:rPr>
        <w:tab/>
      </w: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72"/>
        <w:gridCol w:w="3059"/>
        <w:gridCol w:w="2900"/>
        <w:gridCol w:w="2410"/>
        <w:gridCol w:w="1602"/>
      </w:tblGrid>
      <w:tr w:rsidR="00576D67" w:rsidRPr="00A460D0" w:rsidTr="00576D67">
        <w:trPr>
          <w:trHeight w:val="169"/>
        </w:trPr>
        <w:tc>
          <w:tcPr>
            <w:tcW w:w="147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3059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900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76D67" w:rsidRPr="00A460D0" w:rsidRDefault="00576D6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2410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602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76D67" w:rsidRPr="00A460D0" w:rsidTr="00576D67">
        <w:trPr>
          <w:trHeight w:val="1538"/>
        </w:trPr>
        <w:tc>
          <w:tcPr>
            <w:tcW w:w="147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305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  <w:lang w:val="kk-KZ"/>
              </w:rPr>
              <w:t>Формирование двигательных навыков</w:t>
            </w:r>
          </w:p>
        </w:tc>
        <w:tc>
          <w:tcPr>
            <w:tcW w:w="2900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 xml:space="preserve">Формировать пространственную терминологию (исходное </w:t>
            </w:r>
            <w:proofErr w:type="spellStart"/>
            <w:r w:rsidRPr="00A460D0">
              <w:rPr>
                <w:rFonts w:ascii="Times New Roman" w:hAnsi="Times New Roman" w:cs="Times New Roman"/>
              </w:rPr>
              <w:t>положение</w:t>
            </w:r>
            <w:proofErr w:type="gramStart"/>
            <w:r w:rsidRPr="00A460D0">
              <w:rPr>
                <w:rFonts w:ascii="Times New Roman" w:hAnsi="Times New Roman" w:cs="Times New Roman"/>
              </w:rPr>
              <w:t>,к</w:t>
            </w:r>
            <w:proofErr w:type="gramEnd"/>
            <w:r w:rsidRPr="00A460D0">
              <w:rPr>
                <w:rFonts w:ascii="Times New Roman" w:hAnsi="Times New Roman" w:cs="Times New Roman"/>
              </w:rPr>
              <w:t>олонна,шеренга</w:t>
            </w:r>
            <w:proofErr w:type="spellEnd"/>
            <w:r w:rsidRPr="00A460D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Работать над умением рационально использовать физические упражнения.</w:t>
            </w:r>
          </w:p>
        </w:tc>
        <w:tc>
          <w:tcPr>
            <w:tcW w:w="1602" w:type="dxa"/>
            <w:shd w:val="clear" w:color="auto" w:fill="auto"/>
          </w:tcPr>
          <w:p w:rsidR="00576D67" w:rsidRPr="00A460D0" w:rsidRDefault="00BC2E59" w:rsidP="00A460D0">
            <w:pPr>
              <w:rPr>
                <w:rFonts w:ascii="Times New Roman" w:eastAsia="Times New Roman" w:hAnsi="Times New Roman" w:cs="Times New Roman"/>
              </w:rPr>
            </w:pPr>
            <w:r w:rsidRPr="00A460D0">
              <w:rPr>
                <w:rFonts w:ascii="Times New Roman" w:eastAsia="Times New Roman" w:hAnsi="Times New Roman" w:cs="Times New Roman"/>
              </w:rPr>
              <w:t xml:space="preserve">Соответствует I </w:t>
            </w:r>
            <w:r w:rsidR="00576D67" w:rsidRPr="00A460D0">
              <w:rPr>
                <w:rFonts w:ascii="Times New Roman" w:eastAsia="Times New Roman" w:hAnsi="Times New Roman" w:cs="Times New Roman"/>
              </w:rPr>
              <w:t>уровню развития умений и навыков</w:t>
            </w:r>
          </w:p>
        </w:tc>
      </w:tr>
      <w:tr w:rsidR="00576D67" w:rsidRPr="00A460D0" w:rsidTr="00576D67">
        <w:trPr>
          <w:trHeight w:val="1826"/>
        </w:trPr>
        <w:tc>
          <w:tcPr>
            <w:tcW w:w="147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5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произносить внятно гласные и согласные звуки;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использовать все части речи; применять необходимые слова и словосочетания;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согласовывать слова в роде, числе, падеже.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 Учить участвовать в драматизации знакомых сказок;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</w:t>
            </w:r>
            <w:proofErr w:type="gramStart"/>
            <w:r w:rsidRPr="00A460D0">
              <w:rPr>
                <w:sz w:val="22"/>
                <w:szCs w:val="22"/>
              </w:rPr>
              <w:t>выразительно</w:t>
            </w:r>
            <w:proofErr w:type="gramEnd"/>
            <w:r w:rsidRPr="00A460D0">
              <w:rPr>
                <w:sz w:val="22"/>
                <w:szCs w:val="22"/>
              </w:rPr>
              <w:t xml:space="preserve"> читать </w:t>
            </w:r>
            <w:proofErr w:type="spellStart"/>
            <w:r w:rsidRPr="00A460D0">
              <w:rPr>
                <w:sz w:val="22"/>
                <w:szCs w:val="22"/>
              </w:rPr>
              <w:t>потешки</w:t>
            </w:r>
            <w:proofErr w:type="spellEnd"/>
            <w:r w:rsidRPr="00A460D0">
              <w:rPr>
                <w:sz w:val="22"/>
                <w:szCs w:val="22"/>
              </w:rPr>
              <w:t xml:space="preserve">, стихотворения. </w:t>
            </w:r>
          </w:p>
        </w:tc>
        <w:tc>
          <w:tcPr>
            <w:tcW w:w="2900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 навыки связной речи при рассматривании картин, предметов, наблюдений за объектами живой и неживой природы;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взрослым, слушания и понимания заданных вопросов;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применение простейших приемов интонационной выразительности для характеристики персонажей;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привитие интереса, желания в обыгрывании и драматизации знакомых сказок.</w:t>
            </w:r>
          </w:p>
        </w:tc>
        <w:tc>
          <w:tcPr>
            <w:tcW w:w="241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Продолжать учить произносить внятно гласные и согласные звуки;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использовать все части речи; применять необходимые слова и словосочетания; 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употреблять </w:t>
            </w:r>
            <w:r w:rsidRPr="00A460D0">
              <w:rPr>
                <w:sz w:val="22"/>
                <w:szCs w:val="22"/>
              </w:rPr>
              <w:t xml:space="preserve">в речи </w:t>
            </w:r>
            <w:r w:rsidRPr="00A460D0">
              <w:rPr>
                <w:spacing w:val="-1"/>
                <w:sz w:val="22"/>
                <w:szCs w:val="22"/>
              </w:rPr>
              <w:t xml:space="preserve">имен существительных </w:t>
            </w:r>
            <w:r w:rsidRPr="00A460D0">
              <w:rPr>
                <w:sz w:val="22"/>
                <w:szCs w:val="22"/>
              </w:rPr>
              <w:t xml:space="preserve">в </w:t>
            </w:r>
            <w:r w:rsidRPr="00A460D0">
              <w:rPr>
                <w:spacing w:val="-1"/>
                <w:sz w:val="22"/>
                <w:szCs w:val="22"/>
              </w:rPr>
              <w:t xml:space="preserve">единственном </w:t>
            </w:r>
            <w:r w:rsidRPr="00A460D0">
              <w:rPr>
                <w:sz w:val="22"/>
                <w:szCs w:val="22"/>
              </w:rPr>
              <w:t xml:space="preserve">и </w:t>
            </w:r>
            <w:r w:rsidRPr="00A460D0">
              <w:rPr>
                <w:spacing w:val="-1"/>
                <w:sz w:val="22"/>
                <w:szCs w:val="22"/>
              </w:rPr>
              <w:t>множественном числе.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2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>Есть желание в обыгрывании и драматизации знакомых сказок.</w:t>
            </w:r>
          </w:p>
        </w:tc>
      </w:tr>
      <w:tr w:rsidR="00576D67" w:rsidRPr="00A460D0" w:rsidTr="00576D67">
        <w:trPr>
          <w:trHeight w:val="818"/>
        </w:trPr>
        <w:tc>
          <w:tcPr>
            <w:tcW w:w="147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5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располагать предметы в ряд, по порядку, по величине в направлении слева направо правой рукой;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называть геометрические фигуры: круг, квадрат, треугольник, ориентироваться в пространстве от себя;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 распознавать части суток - утро, день, вечер, ночь.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lastRenderedPageBreak/>
              <w:t xml:space="preserve">Показать преобразование листа бумаги в объемные формы, используя различные способы.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 определять состояние погоды; </w:t>
            </w:r>
          </w:p>
        </w:tc>
        <w:tc>
          <w:tcPr>
            <w:tcW w:w="2900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lastRenderedPageBreak/>
              <w:t>Формирование навыков: расположения предметов в ряд, по порядку, в направлении слева направо правой рукой;</w:t>
            </w:r>
            <w:r w:rsidRPr="00A460D0">
              <w:rPr>
                <w:iCs/>
                <w:color w:val="000000"/>
                <w:sz w:val="22"/>
                <w:szCs w:val="22"/>
              </w:rPr>
              <w:br/>
              <w:t>сооружения простейших построек из деталей разных цветов и форм;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использования приемов приставления, прикладывания деталей, располагая кирпичики, пластины вертикально и горизонтально;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конструирования из крупного и мелкого строительного материала;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уметь сооружать простейшие постройки из деталей разных цветов и форм;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Ориентировка во времени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называть части суток: утро, </w:t>
            </w:r>
            <w:r w:rsidRPr="00A460D0">
              <w:rPr>
                <w:iCs/>
                <w:color w:val="000000"/>
                <w:sz w:val="22"/>
                <w:szCs w:val="22"/>
              </w:rPr>
              <w:lastRenderedPageBreak/>
              <w:t>день, ночь,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домашних и диких животных и их детенышей, домашних птиц;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комнатные растения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</w:t>
            </w:r>
          </w:p>
        </w:tc>
        <w:tc>
          <w:tcPr>
            <w:tcW w:w="241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lastRenderedPageBreak/>
              <w:t xml:space="preserve">Закреплять название  геометрических фигур круг, квадрат, треугольник, ориентироваться в пространстве от себя; 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>Закрепить элементарные правила поведения в природе</w:t>
            </w:r>
          </w:p>
        </w:tc>
        <w:tc>
          <w:tcPr>
            <w:tcW w:w="1602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Может преобразовывать лист бумаги в объемные формы, используя различные способы. 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576D67">
        <w:trPr>
          <w:trHeight w:val="1050"/>
        </w:trPr>
        <w:tc>
          <w:tcPr>
            <w:tcW w:w="147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Творчество</w:t>
            </w:r>
          </w:p>
        </w:tc>
        <w:tc>
          <w:tcPr>
            <w:tcW w:w="305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первоначальными навыками техники рисования;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</w:t>
            </w:r>
            <w:proofErr w:type="gramStart"/>
            <w:r w:rsidRPr="00A460D0">
              <w:rPr>
                <w:sz w:val="22"/>
                <w:szCs w:val="22"/>
              </w:rPr>
              <w:t>правильно</w:t>
            </w:r>
            <w:proofErr w:type="gramEnd"/>
            <w:r w:rsidRPr="00A460D0">
              <w:rPr>
                <w:sz w:val="22"/>
                <w:szCs w:val="22"/>
              </w:rPr>
              <w:t xml:space="preserve"> называть основные цвета;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первоначальные навыки техники наклеивания;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proofErr w:type="gramStart"/>
            <w:r w:rsidRPr="00A460D0">
              <w:rPr>
                <w:sz w:val="22"/>
                <w:szCs w:val="22"/>
              </w:rPr>
              <w:t>Показать</w:t>
            </w:r>
            <w:proofErr w:type="gramEnd"/>
            <w:r w:rsidRPr="00A460D0">
              <w:rPr>
                <w:sz w:val="22"/>
                <w:szCs w:val="22"/>
              </w:rPr>
              <w:t xml:space="preserve"> как располагать и наклеивать крупные и более мелкие элементы, </w:t>
            </w:r>
          </w:p>
        </w:tc>
        <w:tc>
          <w:tcPr>
            <w:tcW w:w="2900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представления о способах изображения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Проводить разные виды линий: поперечные, горизонтальные, косые.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Овладение техникой рисования печать.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формировать представления о способах изображения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использовать приемы ощипывания, отрывания, сплющивания, вытягивания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изображения овощей и фруктов, некоторых предметов, продуктов питания;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Усовершенствовать навыки лепки из куска глины и теста</w:t>
            </w:r>
          </w:p>
        </w:tc>
        <w:tc>
          <w:tcPr>
            <w:tcW w:w="241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Закреплять  </w:t>
            </w:r>
            <w:proofErr w:type="gramStart"/>
            <w:r w:rsidRPr="00A460D0">
              <w:rPr>
                <w:sz w:val="22"/>
                <w:szCs w:val="22"/>
              </w:rPr>
              <w:t>ритмично</w:t>
            </w:r>
            <w:proofErr w:type="gramEnd"/>
            <w:r w:rsidRPr="00A460D0">
              <w:rPr>
                <w:sz w:val="22"/>
                <w:szCs w:val="22"/>
              </w:rPr>
              <w:t xml:space="preserve"> наносить линии, штрихи, пятна, мазки в рисовании.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Формировать  навыки  лепки 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изображения овощей и фруктов, некоторых предметов, продуктов питания;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2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Имеются навыки лепки из куска глины и теста использует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приемы ощипывания, отрывания, сплющивания, вытягивания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правильно называет основные цвета.</w:t>
            </w:r>
          </w:p>
        </w:tc>
      </w:tr>
      <w:tr w:rsidR="00576D67" w:rsidRPr="00A460D0" w:rsidTr="00576D67">
        <w:trPr>
          <w:trHeight w:val="322"/>
        </w:trPr>
        <w:tc>
          <w:tcPr>
            <w:tcW w:w="147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Социум</w:t>
            </w:r>
          </w:p>
        </w:tc>
        <w:tc>
          <w:tcPr>
            <w:tcW w:w="305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запоминать предметы быта казахского народа;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называть транспортные средства;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Дать первоначальное представление о </w:t>
            </w:r>
            <w:proofErr w:type="gramStart"/>
            <w:r w:rsidRPr="00A460D0">
              <w:rPr>
                <w:sz w:val="22"/>
                <w:szCs w:val="22"/>
              </w:rPr>
              <w:t>городе</w:t>
            </w:r>
            <w:proofErr w:type="gramEnd"/>
            <w:r w:rsidRPr="00A460D0">
              <w:rPr>
                <w:sz w:val="22"/>
                <w:szCs w:val="22"/>
              </w:rPr>
              <w:t xml:space="preserve"> где проживают дети, столице, государственных символах Казахстана. Запомнить и называть домашних и диких животных, птиц, насекомых; Учить, как проявлять бережное отношение к природе; </w:t>
            </w:r>
          </w:p>
        </w:tc>
        <w:tc>
          <w:tcPr>
            <w:tcW w:w="2900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Продолжить работу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по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предметом быта казахского народа, о государственных символах Казахстана.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элементарных экологических знаний.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домашних и диких животных и их детенышей, домашних птиц; называть комнатные растения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</w:t>
            </w:r>
          </w:p>
        </w:tc>
        <w:tc>
          <w:tcPr>
            <w:tcW w:w="241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 </w:t>
            </w:r>
            <w:proofErr w:type="gramStart"/>
            <w:r w:rsidRPr="00A460D0">
              <w:rPr>
                <w:sz w:val="22"/>
                <w:szCs w:val="22"/>
              </w:rPr>
              <w:t>выполнять роль</w:t>
            </w:r>
            <w:proofErr w:type="gramEnd"/>
            <w:r w:rsidRPr="00A460D0">
              <w:rPr>
                <w:sz w:val="22"/>
                <w:szCs w:val="22"/>
              </w:rPr>
              <w:t xml:space="preserve"> членов семьи в сюжетно-ролевых играх, а также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называть членов семьи и ближайшего окружения.</w:t>
            </w:r>
          </w:p>
        </w:tc>
        <w:tc>
          <w:tcPr>
            <w:tcW w:w="1602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Умеет  называть транспортные средства; Знает и называет  домашних и диких животных, птиц, насекомых, проявляет бережное отношение к природе.</w:t>
            </w:r>
          </w:p>
        </w:tc>
      </w:tr>
    </w:tbl>
    <w:p w:rsidR="00576D67" w:rsidRPr="00A460D0" w:rsidRDefault="00FB4CED" w:rsidP="00FB4CED">
      <w:pPr>
        <w:tabs>
          <w:tab w:val="left" w:pos="10728"/>
        </w:tabs>
        <w:jc w:val="right"/>
        <w:rPr>
          <w:rFonts w:ascii="Times New Roman" w:hAnsi="Times New Roman" w:cs="Times New Roman"/>
          <w:b/>
        </w:rPr>
      </w:pPr>
      <w:r w:rsidRPr="00A460D0">
        <w:rPr>
          <w:rFonts w:ascii="Times New Roman" w:hAnsi="Times New Roman" w:cs="Times New Roman"/>
          <w:b/>
        </w:rPr>
        <w:t xml:space="preserve">Выполнила: </w:t>
      </w:r>
      <w:proofErr w:type="spellStart"/>
      <w:r w:rsidRPr="00A460D0">
        <w:rPr>
          <w:rFonts w:ascii="Times New Roman" w:hAnsi="Times New Roman" w:cs="Times New Roman"/>
          <w:b/>
        </w:rPr>
        <w:t>Кабдуллина</w:t>
      </w:r>
      <w:proofErr w:type="spellEnd"/>
      <w:r w:rsidRPr="00A460D0">
        <w:rPr>
          <w:rFonts w:ascii="Times New Roman" w:hAnsi="Times New Roman" w:cs="Times New Roman"/>
          <w:b/>
        </w:rPr>
        <w:t xml:space="preserve"> Л.Ж</w:t>
      </w:r>
    </w:p>
    <w:p w:rsidR="00A460D0" w:rsidRDefault="00A460D0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 карта развития ребенка  на 2022-2023 учебный год</w:t>
      </w:r>
    </w:p>
    <w:p w:rsidR="00576D67" w:rsidRPr="00A460D0" w:rsidRDefault="00576D67" w:rsidP="00576D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D67" w:rsidRPr="00A460D0" w:rsidRDefault="00576D67" w:rsidP="00576D67">
      <w:pPr>
        <w:pStyle w:val="a6"/>
        <w:rPr>
          <w:rFonts w:ascii="Times New Roman" w:hAnsi="Times New Roman" w:cs="Times New Roman"/>
        </w:rPr>
      </w:pPr>
      <w:proofErr w:type="spellStart"/>
      <w:r w:rsidRPr="00A460D0">
        <w:rPr>
          <w:rFonts w:ascii="Times New Roman" w:hAnsi="Times New Roman" w:cs="Times New Roman"/>
        </w:rPr>
        <w:t>Жанат</w:t>
      </w:r>
      <w:proofErr w:type="spellEnd"/>
      <w:r w:rsidRPr="00A460D0">
        <w:rPr>
          <w:rFonts w:ascii="Times New Roman" w:hAnsi="Times New Roman" w:cs="Times New Roman"/>
        </w:rPr>
        <w:t xml:space="preserve"> Ибрагим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 xml:space="preserve">Дата рождения: </w:t>
      </w:r>
      <w:r w:rsidRPr="00A460D0">
        <w:rPr>
          <w:rFonts w:ascii="Times New Roman" w:hAnsi="Times New Roman" w:cs="Times New Roman"/>
        </w:rPr>
        <w:t>18.06.2018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73"/>
        <w:gridCol w:w="3063"/>
        <w:gridCol w:w="2903"/>
        <w:gridCol w:w="2412"/>
        <w:gridCol w:w="1604"/>
      </w:tblGrid>
      <w:tr w:rsidR="00576D67" w:rsidRPr="00A460D0" w:rsidTr="00576D67">
        <w:trPr>
          <w:trHeight w:val="158"/>
        </w:trPr>
        <w:tc>
          <w:tcPr>
            <w:tcW w:w="1473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3063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903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76D67" w:rsidRPr="00A460D0" w:rsidRDefault="00576D6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2412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604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76D67" w:rsidRPr="00A460D0" w:rsidTr="00576D67">
        <w:trPr>
          <w:trHeight w:val="1431"/>
        </w:trPr>
        <w:tc>
          <w:tcPr>
            <w:tcW w:w="1473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3063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  <w:lang w:val="kk-KZ"/>
              </w:rPr>
              <w:t>Формирование двигательных навыков</w:t>
            </w:r>
          </w:p>
        </w:tc>
        <w:tc>
          <w:tcPr>
            <w:tcW w:w="2903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Формировать навыки личной гигиены</w:t>
            </w:r>
          </w:p>
        </w:tc>
        <w:tc>
          <w:tcPr>
            <w:tcW w:w="2412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Работать над умением рационально использовать физические упражнения.</w:t>
            </w:r>
          </w:p>
        </w:tc>
        <w:tc>
          <w:tcPr>
            <w:tcW w:w="1604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eastAsia="Times New Roman" w:hAnsi="Times New Roman" w:cs="Times New Roman"/>
              </w:rPr>
              <w:t>Соответствует II      уровню развития умений и навыков</w:t>
            </w:r>
          </w:p>
        </w:tc>
      </w:tr>
      <w:tr w:rsidR="00576D67" w:rsidRPr="00A460D0" w:rsidTr="00576D67">
        <w:trPr>
          <w:trHeight w:val="1699"/>
        </w:trPr>
        <w:tc>
          <w:tcPr>
            <w:tcW w:w="1473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63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произносить внятно гласные и согласные звуки;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участвовать в драматизации знакомых сказок;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эмоционально воспринимать сюжет, сопереживать персонажам; </w:t>
            </w:r>
          </w:p>
        </w:tc>
        <w:tc>
          <w:tcPr>
            <w:tcW w:w="2903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навыков: связной речи при рассматривании картин, предметов, наблюдений за объектами живой и неживой природы;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взрослым, слушания и понимания заданных вопросов;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привитие интереса, желания в обыгрывании и драматизации знакомых сказок.</w:t>
            </w:r>
          </w:p>
        </w:tc>
        <w:tc>
          <w:tcPr>
            <w:tcW w:w="2412" w:type="dxa"/>
            <w:shd w:val="clear" w:color="auto" w:fill="auto"/>
          </w:tcPr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Расширять  словарный запас через </w:t>
            </w:r>
            <w:r w:rsidRPr="00A460D0">
              <w:rPr>
                <w:sz w:val="22"/>
                <w:szCs w:val="22"/>
              </w:rPr>
              <w:t xml:space="preserve">игры и </w:t>
            </w:r>
            <w:r w:rsidRPr="00A460D0">
              <w:rPr>
                <w:spacing w:val="-1"/>
                <w:sz w:val="22"/>
                <w:szCs w:val="22"/>
              </w:rPr>
              <w:t>игровые упражнения;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pacing w:val="-1"/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Учить  различать </w:t>
            </w:r>
            <w:r w:rsidRPr="00A460D0">
              <w:rPr>
                <w:sz w:val="22"/>
                <w:szCs w:val="22"/>
              </w:rPr>
              <w:t xml:space="preserve">и </w:t>
            </w:r>
            <w:r w:rsidRPr="00A460D0">
              <w:rPr>
                <w:spacing w:val="-1"/>
                <w:sz w:val="22"/>
                <w:szCs w:val="22"/>
              </w:rPr>
              <w:t>называть части предметов.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согласовывать слова в роде, числе, падеже. 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4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Умеет произносить внятно гласные и согласные звуки;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Участвует в драматизации знакомых сказок. 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576D67">
        <w:trPr>
          <w:trHeight w:val="1693"/>
        </w:trPr>
        <w:tc>
          <w:tcPr>
            <w:tcW w:w="1473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63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располагать предметы в ряд, по порядку, по величине в направлении слева направо правой рукой;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Показать, называть и распознавать на вкус некоторые виды овощей и фруктов; </w:t>
            </w:r>
          </w:p>
        </w:tc>
        <w:tc>
          <w:tcPr>
            <w:tcW w:w="2903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навыки расположения предметов в ряд, по порядку, в направлении слева направо правой рукой;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 навыки</w:t>
            </w:r>
            <w:r w:rsidRPr="00A460D0">
              <w:rPr>
                <w:iCs/>
                <w:color w:val="000000"/>
                <w:sz w:val="22"/>
                <w:szCs w:val="22"/>
              </w:rPr>
              <w:br/>
              <w:t>сооружения простейших построек из деталей разных цветов и форм;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использования приемов приставления, прикладывания деталей, располагая кирпичики, пластины вертикально и горизонтально;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конструирования из крупного и мелкого строительного материала;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сооружать простейшие постройки из деталей разных цветов и форм;</w:t>
            </w:r>
          </w:p>
        </w:tc>
        <w:tc>
          <w:tcPr>
            <w:tcW w:w="2412" w:type="dxa"/>
            <w:shd w:val="clear" w:color="auto" w:fill="auto"/>
          </w:tcPr>
          <w:p w:rsidR="00576D67" w:rsidRPr="00A460D0" w:rsidRDefault="00576D67" w:rsidP="00A460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Напоминать, как располагают предметы в ряд, по порядку, по величине в направлении слева направо правой рукой.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proofErr w:type="gramStart"/>
            <w:r w:rsidRPr="00A460D0">
              <w:rPr>
                <w:sz w:val="22"/>
                <w:szCs w:val="22"/>
              </w:rPr>
              <w:t>Закрепить</w:t>
            </w:r>
            <w:proofErr w:type="gramEnd"/>
            <w:r w:rsidRPr="00A460D0">
              <w:rPr>
                <w:sz w:val="22"/>
                <w:szCs w:val="22"/>
              </w:rPr>
              <w:t xml:space="preserve"> как называются части построек, соотносит свои постройки с размерами кукол, игрушек. </w:t>
            </w:r>
          </w:p>
          <w:p w:rsidR="00576D67" w:rsidRPr="00A460D0" w:rsidRDefault="00576D67" w:rsidP="00A460D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4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Умеет показывать, называть и распознавать на вкус некоторые виды овощей и фруктов.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Может составлять и выделять однородные предметы. </w:t>
            </w:r>
          </w:p>
          <w:p w:rsidR="00576D67" w:rsidRPr="00A460D0" w:rsidRDefault="00576D67" w:rsidP="00A460D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576D67">
        <w:trPr>
          <w:trHeight w:val="977"/>
        </w:trPr>
        <w:tc>
          <w:tcPr>
            <w:tcW w:w="1473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Творчество</w:t>
            </w:r>
          </w:p>
        </w:tc>
        <w:tc>
          <w:tcPr>
            <w:tcW w:w="3063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первоначальными навыками техники рисования;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lastRenderedPageBreak/>
              <w:t xml:space="preserve">Показать первоначальные навыки техники наклеивания;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proofErr w:type="gramStart"/>
            <w:r w:rsidRPr="00A460D0">
              <w:rPr>
                <w:sz w:val="22"/>
                <w:szCs w:val="22"/>
              </w:rPr>
              <w:t>Показать</w:t>
            </w:r>
            <w:proofErr w:type="gramEnd"/>
            <w:r w:rsidRPr="00A460D0">
              <w:rPr>
                <w:sz w:val="22"/>
                <w:szCs w:val="22"/>
              </w:rPr>
              <w:t xml:space="preserve"> как располагать и наклеивать крупные и более мелкие элементы, </w:t>
            </w:r>
          </w:p>
        </w:tc>
        <w:tc>
          <w:tcPr>
            <w:tcW w:w="2903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lastRenderedPageBreak/>
              <w:t>Формировать представление о способах изображения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Проводить разные виды линий: поперечные, </w:t>
            </w:r>
            <w:r w:rsidRPr="00A460D0">
              <w:rPr>
                <w:iCs/>
                <w:color w:val="000000"/>
                <w:sz w:val="22"/>
                <w:szCs w:val="22"/>
              </w:rPr>
              <w:lastRenderedPageBreak/>
              <w:t>горизонтальные, косые.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Овладение техникой рисования печать.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формировать представления о способах изображения</w:t>
            </w:r>
          </w:p>
        </w:tc>
        <w:tc>
          <w:tcPr>
            <w:tcW w:w="2412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lastRenderedPageBreak/>
              <w:t xml:space="preserve">Напоминать использовать салфетку для удаления остатков клея. 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 xml:space="preserve">Закреплять  </w:t>
            </w:r>
            <w:r w:rsidRPr="00A460D0">
              <w:rPr>
                <w:rFonts w:ascii="Times New Roman" w:hAnsi="Times New Roman" w:cs="Times New Roman"/>
              </w:rPr>
              <w:lastRenderedPageBreak/>
              <w:t>первоначальные навыки закрашивания форм, и интерес к нестандартной технике рисования.</w:t>
            </w:r>
          </w:p>
        </w:tc>
        <w:tc>
          <w:tcPr>
            <w:tcW w:w="1604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lastRenderedPageBreak/>
              <w:t xml:space="preserve">Знает первоначальные навыки в техники рисования;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lastRenderedPageBreak/>
              <w:t xml:space="preserve">Умеет  использовать различные приемы при лепке, а так же навыки техники наклеивания. </w:t>
            </w:r>
          </w:p>
        </w:tc>
      </w:tr>
      <w:tr w:rsidR="00576D67" w:rsidRPr="00A460D0" w:rsidTr="00576D67">
        <w:trPr>
          <w:trHeight w:val="1848"/>
        </w:trPr>
        <w:tc>
          <w:tcPr>
            <w:tcW w:w="1473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Социум</w:t>
            </w:r>
          </w:p>
        </w:tc>
        <w:tc>
          <w:tcPr>
            <w:tcW w:w="3063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замечать простейшие изменения в природе и погоде.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Показать, как нужно иметь бережное отношение к природе; </w:t>
            </w:r>
          </w:p>
        </w:tc>
        <w:tc>
          <w:tcPr>
            <w:tcW w:w="2903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комнатные растения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12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Сформировать элементарные экологические знания.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домашних и диких животных и их детенышей, домашних птиц.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604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Рассказывает о предметах  быта казахского народа, о государственных символах Казахстана.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Замечает простейшие изменения в природе и погоде.</w:t>
            </w:r>
          </w:p>
        </w:tc>
      </w:tr>
    </w:tbl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right"/>
        <w:rPr>
          <w:rFonts w:ascii="Times New Roman" w:hAnsi="Times New Roman" w:cs="Times New Roman"/>
          <w:b/>
        </w:rPr>
      </w:pPr>
      <w:r w:rsidRPr="00A460D0">
        <w:rPr>
          <w:rFonts w:ascii="Times New Roman" w:hAnsi="Times New Roman" w:cs="Times New Roman"/>
          <w:b/>
        </w:rPr>
        <w:t xml:space="preserve">Выполнила: </w:t>
      </w:r>
      <w:proofErr w:type="spellStart"/>
      <w:r w:rsidRPr="00A460D0">
        <w:rPr>
          <w:rFonts w:ascii="Times New Roman" w:hAnsi="Times New Roman" w:cs="Times New Roman"/>
          <w:b/>
        </w:rPr>
        <w:t>Кабдуллина</w:t>
      </w:r>
      <w:proofErr w:type="spellEnd"/>
      <w:r w:rsidRPr="00A460D0">
        <w:rPr>
          <w:rFonts w:ascii="Times New Roman" w:hAnsi="Times New Roman" w:cs="Times New Roman"/>
          <w:b/>
        </w:rPr>
        <w:t xml:space="preserve"> Л.Ж</w:t>
      </w: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P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FB4CED">
      <w:pPr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 карта развития ребенка  на 2022-2023 учебный год</w:t>
      </w:r>
    </w:p>
    <w:p w:rsidR="00576D67" w:rsidRPr="00A460D0" w:rsidRDefault="00576D67" w:rsidP="00576D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pStyle w:val="a6"/>
        <w:rPr>
          <w:rFonts w:ascii="Times New Roman" w:hAnsi="Times New Roman" w:cs="Times New Roman"/>
        </w:rPr>
      </w:pPr>
      <w:proofErr w:type="spellStart"/>
      <w:r w:rsidRPr="00A460D0">
        <w:rPr>
          <w:rFonts w:ascii="Times New Roman" w:hAnsi="Times New Roman" w:cs="Times New Roman"/>
        </w:rPr>
        <w:t>Замолоцких</w:t>
      </w:r>
      <w:proofErr w:type="spellEnd"/>
      <w:r w:rsidRPr="00A460D0">
        <w:rPr>
          <w:rFonts w:ascii="Times New Roman" w:hAnsi="Times New Roman" w:cs="Times New Roman"/>
        </w:rPr>
        <w:t xml:space="preserve"> Стефания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 xml:space="preserve">Дата рождения: </w:t>
      </w:r>
      <w:r w:rsidRPr="00A460D0">
        <w:rPr>
          <w:rFonts w:ascii="Times New Roman" w:hAnsi="Times New Roman" w:cs="Times New Roman"/>
        </w:rPr>
        <w:t>10.08.2018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46"/>
        <w:gridCol w:w="3005"/>
        <w:gridCol w:w="2848"/>
        <w:gridCol w:w="2367"/>
        <w:gridCol w:w="1573"/>
      </w:tblGrid>
      <w:tr w:rsidR="00576D67" w:rsidRPr="00A460D0" w:rsidTr="00576D67">
        <w:trPr>
          <w:trHeight w:val="149"/>
        </w:trPr>
        <w:tc>
          <w:tcPr>
            <w:tcW w:w="1446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3005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848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76D67" w:rsidRPr="00A460D0" w:rsidRDefault="00576D6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2367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573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76D67" w:rsidRPr="00A460D0" w:rsidTr="00576D67">
        <w:trPr>
          <w:trHeight w:val="1353"/>
        </w:trPr>
        <w:tc>
          <w:tcPr>
            <w:tcW w:w="1446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3005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Упражнять в ходьбе, </w:t>
            </w:r>
            <w:proofErr w:type="spellStart"/>
            <w:r w:rsidRPr="00A460D0">
              <w:rPr>
                <w:sz w:val="22"/>
                <w:szCs w:val="22"/>
              </w:rPr>
              <w:t>беге</w:t>
            </w:r>
            <w:proofErr w:type="gramStart"/>
            <w:r w:rsidRPr="00A460D0">
              <w:rPr>
                <w:sz w:val="22"/>
                <w:szCs w:val="22"/>
              </w:rPr>
              <w:t>,к</w:t>
            </w:r>
            <w:proofErr w:type="gramEnd"/>
            <w:r w:rsidRPr="00A460D0">
              <w:rPr>
                <w:sz w:val="22"/>
                <w:szCs w:val="22"/>
              </w:rPr>
              <w:t>олонной</w:t>
            </w:r>
            <w:proofErr w:type="spellEnd"/>
            <w:r w:rsidRPr="00A460D0">
              <w:rPr>
                <w:sz w:val="22"/>
                <w:szCs w:val="22"/>
              </w:rPr>
              <w:t>, по одному.</w:t>
            </w:r>
          </w:p>
        </w:tc>
        <w:tc>
          <w:tcPr>
            <w:tcW w:w="2848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 xml:space="preserve">Учить держать устойчивое равновесие в прыжках, с продвижением вперед. </w:t>
            </w:r>
          </w:p>
        </w:tc>
        <w:tc>
          <w:tcPr>
            <w:tcW w:w="2367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Формировать навык ходьбы и бега между предметами.</w:t>
            </w:r>
          </w:p>
        </w:tc>
        <w:tc>
          <w:tcPr>
            <w:tcW w:w="1573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eastAsia="Times New Roman" w:hAnsi="Times New Roman" w:cs="Times New Roman"/>
              </w:rPr>
              <w:t>Соответствует III      уровню развития умений и навыков</w:t>
            </w:r>
          </w:p>
        </w:tc>
      </w:tr>
      <w:tr w:rsidR="00576D67" w:rsidRPr="00A460D0" w:rsidTr="00576D67">
        <w:trPr>
          <w:trHeight w:val="1606"/>
        </w:trPr>
        <w:tc>
          <w:tcPr>
            <w:tcW w:w="1446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05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 правильному темпу речи; отвечать на разнообразные вопросы, касающиеся ближайшего окружения; эмоционально воспринимать сюжет, Показать,  как сопереживают персонажам; выразительно читать </w:t>
            </w:r>
            <w:proofErr w:type="spellStart"/>
            <w:r w:rsidRPr="00A460D0">
              <w:rPr>
                <w:sz w:val="22"/>
                <w:szCs w:val="22"/>
              </w:rPr>
              <w:t>потешки</w:t>
            </w:r>
            <w:proofErr w:type="spellEnd"/>
            <w:r w:rsidRPr="00A460D0">
              <w:rPr>
                <w:sz w:val="22"/>
                <w:szCs w:val="22"/>
              </w:rPr>
              <w:t>, стихотворения.</w:t>
            </w:r>
          </w:p>
        </w:tc>
        <w:tc>
          <w:tcPr>
            <w:tcW w:w="2848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навыки связной речи при рассматривании картин, предметов, наблюдений за объектами живой и неживой природы;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взрослым, слушания и понимания заданных вопросов;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применение простейших приемов интонационной выразительности для характеристики персонажей;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привитие интереса, желания в обыгрывании и драматизации знакомых сказок.</w:t>
            </w:r>
          </w:p>
        </w:tc>
        <w:tc>
          <w:tcPr>
            <w:tcW w:w="2367" w:type="dxa"/>
            <w:shd w:val="clear" w:color="auto" w:fill="auto"/>
          </w:tcPr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Формировать навыки </w:t>
            </w:r>
            <w:r w:rsidRPr="00A460D0">
              <w:rPr>
                <w:sz w:val="22"/>
                <w:szCs w:val="22"/>
              </w:rPr>
              <w:t xml:space="preserve"> </w:t>
            </w:r>
            <w:r w:rsidRPr="00A460D0">
              <w:rPr>
                <w:spacing w:val="-1"/>
                <w:sz w:val="22"/>
                <w:szCs w:val="22"/>
              </w:rPr>
              <w:t>связной речи</w:t>
            </w:r>
            <w:r w:rsidRPr="00A460D0">
              <w:rPr>
                <w:spacing w:val="-1"/>
                <w:sz w:val="22"/>
                <w:szCs w:val="22"/>
              </w:rPr>
              <w:tab/>
              <w:t>при рассматривании картин, предметов, наблюдений за объектами живой и неживой природы.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jc w:val="both"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Учить </w:t>
            </w:r>
            <w:proofErr w:type="gramStart"/>
            <w:r w:rsidRPr="00A460D0">
              <w:rPr>
                <w:spacing w:val="-1"/>
                <w:sz w:val="22"/>
                <w:szCs w:val="22"/>
              </w:rPr>
              <w:t>внимательно</w:t>
            </w:r>
            <w:proofErr w:type="gramEnd"/>
            <w:r w:rsidRPr="00A460D0">
              <w:rPr>
                <w:spacing w:val="-1"/>
                <w:sz w:val="22"/>
                <w:szCs w:val="22"/>
              </w:rPr>
              <w:t xml:space="preserve">  слушать.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</w:rPr>
              <w:t xml:space="preserve">Умеет выразительно читать </w:t>
            </w:r>
            <w:proofErr w:type="spellStart"/>
            <w:r w:rsidRPr="00A460D0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A460D0">
              <w:rPr>
                <w:rFonts w:ascii="Times New Roman" w:hAnsi="Times New Roman" w:cs="Times New Roman"/>
              </w:rPr>
              <w:t>, стихотворения.</w:t>
            </w:r>
            <w:r w:rsidRPr="00A460D0">
              <w:rPr>
                <w:rFonts w:ascii="Times New Roman" w:hAnsi="Times New Roman" w:cs="Times New Roman"/>
                <w:iCs/>
                <w:color w:val="000000"/>
              </w:rPr>
              <w:t xml:space="preserve"> Имеет желание в обыгрывании и драматизации знакомых сказок.</w:t>
            </w:r>
          </w:p>
        </w:tc>
      </w:tr>
      <w:tr w:rsidR="00576D67" w:rsidRPr="00A460D0" w:rsidTr="00576D67">
        <w:trPr>
          <w:trHeight w:val="719"/>
        </w:trPr>
        <w:tc>
          <w:tcPr>
            <w:tcW w:w="1446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05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располагать предметы в ряд, по порядку, по величине в направлении слева направо правой рукой;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называть геометрические фигуры: круг, квадрат, треугольник, ориентироваться в пространстве от себя;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 распознавать части </w:t>
            </w:r>
            <w:r w:rsidRPr="00A460D0">
              <w:rPr>
                <w:sz w:val="22"/>
                <w:szCs w:val="22"/>
              </w:rPr>
              <w:lastRenderedPageBreak/>
              <w:t xml:space="preserve">суток - утро, день, вечер, ночь. </w:t>
            </w:r>
          </w:p>
        </w:tc>
        <w:tc>
          <w:tcPr>
            <w:tcW w:w="2848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lastRenderedPageBreak/>
              <w:t>Формировать навыки расположения предметов в ряд, по порядку, в направлении слева направо правой рукой;</w:t>
            </w:r>
            <w:r w:rsidRPr="00A460D0">
              <w:rPr>
                <w:iCs/>
                <w:color w:val="000000"/>
                <w:sz w:val="22"/>
                <w:szCs w:val="22"/>
              </w:rPr>
              <w:br/>
              <w:t>сооружения простейших построек из деталей разных цветов и форм;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использования приемов приставления, прикладывания деталей, располагая кирпичики, пластины вертикально и горизонтально;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конструирования из крупного и мелкого строительного материала;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уметь сооружать простейшие постройки из деталей разных цветов и форм;</w:t>
            </w:r>
          </w:p>
        </w:tc>
        <w:tc>
          <w:tcPr>
            <w:tcW w:w="2367" w:type="dxa"/>
            <w:shd w:val="clear" w:color="auto" w:fill="auto"/>
          </w:tcPr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Закреплять </w:t>
            </w:r>
            <w:r w:rsidRPr="00A460D0">
              <w:rPr>
                <w:sz w:val="22"/>
                <w:szCs w:val="22"/>
              </w:rPr>
              <w:t xml:space="preserve">понятия «много», </w:t>
            </w:r>
            <w:r w:rsidRPr="00A460D0">
              <w:rPr>
                <w:spacing w:val="-1"/>
                <w:sz w:val="22"/>
                <w:szCs w:val="22"/>
              </w:rPr>
              <w:t xml:space="preserve">«один», </w:t>
            </w:r>
            <w:r w:rsidRPr="00A460D0">
              <w:rPr>
                <w:sz w:val="22"/>
                <w:szCs w:val="22"/>
              </w:rPr>
              <w:t xml:space="preserve">«по </w:t>
            </w:r>
            <w:r w:rsidRPr="00A460D0">
              <w:rPr>
                <w:spacing w:val="-1"/>
                <w:sz w:val="22"/>
                <w:szCs w:val="22"/>
              </w:rPr>
              <w:t>одному»</w:t>
            </w:r>
            <w:proofErr w:type="gramStart"/>
            <w:r w:rsidRPr="00A460D0">
              <w:rPr>
                <w:spacing w:val="-1"/>
                <w:sz w:val="22"/>
                <w:szCs w:val="22"/>
              </w:rPr>
              <w:t>,</w:t>
            </w:r>
            <w:r w:rsidRPr="00A460D0">
              <w:rPr>
                <w:sz w:val="22"/>
                <w:szCs w:val="22"/>
              </w:rPr>
              <w:t>«</w:t>
            </w:r>
            <w:proofErr w:type="gramEnd"/>
            <w:r w:rsidRPr="00A460D0">
              <w:rPr>
                <w:sz w:val="22"/>
                <w:szCs w:val="22"/>
              </w:rPr>
              <w:t xml:space="preserve">ни </w:t>
            </w:r>
            <w:r w:rsidRPr="00A460D0">
              <w:rPr>
                <w:spacing w:val="-1"/>
                <w:sz w:val="22"/>
                <w:szCs w:val="22"/>
              </w:rPr>
              <w:t>одного»;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Учить сравнивать </w:t>
            </w:r>
            <w:r w:rsidRPr="00A460D0">
              <w:rPr>
                <w:sz w:val="22"/>
                <w:szCs w:val="22"/>
              </w:rPr>
              <w:t xml:space="preserve">два </w:t>
            </w:r>
            <w:r w:rsidRPr="00A460D0">
              <w:rPr>
                <w:spacing w:val="-1"/>
                <w:sz w:val="22"/>
                <w:szCs w:val="22"/>
              </w:rPr>
              <w:t xml:space="preserve">контрастных </w:t>
            </w:r>
            <w:r w:rsidRPr="00A460D0">
              <w:rPr>
                <w:sz w:val="22"/>
                <w:szCs w:val="22"/>
              </w:rPr>
              <w:t xml:space="preserve">и </w:t>
            </w:r>
            <w:r w:rsidRPr="00A460D0">
              <w:rPr>
                <w:spacing w:val="-1"/>
                <w:sz w:val="22"/>
                <w:szCs w:val="22"/>
              </w:rPr>
              <w:t xml:space="preserve">одинаковых предмета </w:t>
            </w:r>
            <w:r w:rsidRPr="00A460D0">
              <w:rPr>
                <w:sz w:val="22"/>
                <w:szCs w:val="22"/>
              </w:rPr>
              <w:t xml:space="preserve">по </w:t>
            </w:r>
            <w:r w:rsidRPr="00A460D0">
              <w:rPr>
                <w:spacing w:val="-1"/>
                <w:sz w:val="22"/>
                <w:szCs w:val="22"/>
              </w:rPr>
              <w:t xml:space="preserve">длине, ширине, </w:t>
            </w:r>
            <w:r w:rsidRPr="00A460D0">
              <w:rPr>
                <w:sz w:val="22"/>
                <w:szCs w:val="22"/>
              </w:rPr>
              <w:t xml:space="preserve">высоте и </w:t>
            </w:r>
            <w:r w:rsidRPr="00A460D0">
              <w:rPr>
                <w:spacing w:val="-1"/>
                <w:sz w:val="22"/>
                <w:szCs w:val="22"/>
              </w:rPr>
              <w:t>толщине.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851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Закрепить  знания  </w:t>
            </w:r>
            <w:r w:rsidRPr="00A460D0">
              <w:rPr>
                <w:sz w:val="22"/>
                <w:szCs w:val="22"/>
              </w:rPr>
              <w:t xml:space="preserve">о </w:t>
            </w:r>
            <w:r w:rsidRPr="00A460D0">
              <w:rPr>
                <w:spacing w:val="-1"/>
                <w:sz w:val="22"/>
                <w:szCs w:val="22"/>
              </w:rPr>
              <w:t xml:space="preserve">свойствах песка, </w:t>
            </w:r>
            <w:r w:rsidRPr="00A460D0">
              <w:rPr>
                <w:sz w:val="22"/>
                <w:szCs w:val="22"/>
              </w:rPr>
              <w:t xml:space="preserve">воды и </w:t>
            </w:r>
            <w:r w:rsidRPr="00A460D0">
              <w:rPr>
                <w:spacing w:val="-1"/>
                <w:sz w:val="22"/>
                <w:szCs w:val="22"/>
              </w:rPr>
              <w:t>снега.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Умеет конструировать из крупного и мелкого строительного материала;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называет части суток: утро, день, вечер, ночь.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rFonts w:eastAsia="Times New Roman"/>
                <w:sz w:val="22"/>
                <w:szCs w:val="22"/>
              </w:rPr>
              <w:t>Знает</w:t>
            </w:r>
            <w:r w:rsidRPr="00A460D0">
              <w:rPr>
                <w:sz w:val="22"/>
                <w:szCs w:val="22"/>
              </w:rPr>
              <w:t xml:space="preserve"> и называет геометрические фигуры: круг, квадрат, треугольник, ориентируется в пространстве.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576D67">
        <w:trPr>
          <w:trHeight w:val="923"/>
        </w:trPr>
        <w:tc>
          <w:tcPr>
            <w:tcW w:w="1446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Творчество</w:t>
            </w:r>
          </w:p>
        </w:tc>
        <w:tc>
          <w:tcPr>
            <w:tcW w:w="3005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первоначальными навыками техники рисования;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</w:t>
            </w:r>
            <w:proofErr w:type="gramStart"/>
            <w:r w:rsidRPr="00A460D0">
              <w:rPr>
                <w:sz w:val="22"/>
                <w:szCs w:val="22"/>
              </w:rPr>
              <w:t>правильно</w:t>
            </w:r>
            <w:proofErr w:type="gramEnd"/>
            <w:r w:rsidRPr="00A460D0">
              <w:rPr>
                <w:sz w:val="22"/>
                <w:szCs w:val="22"/>
              </w:rPr>
              <w:t xml:space="preserve"> называть основные цвета;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первоначальные навыки техники наклеивания;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Показать,  как располагать и наклеивать крупные и более мелкие элементы, </w:t>
            </w:r>
          </w:p>
        </w:tc>
        <w:tc>
          <w:tcPr>
            <w:tcW w:w="2848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представления о способах изображения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Проводить разные виды линий: поперечные, горизонтальные, косые.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навыков лепки из куска глины и теста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использовать приемы ощипывания, отрывания, сплющивания, вытягивания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изображения овощей и фруктов, некоторых предметов, продуктов питания;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Усовершенствовать навыки лепки из куска глины и теста</w:t>
            </w:r>
          </w:p>
        </w:tc>
        <w:tc>
          <w:tcPr>
            <w:tcW w:w="2367" w:type="dxa"/>
            <w:shd w:val="clear" w:color="auto" w:fill="auto"/>
          </w:tcPr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>Учить изображать овощ</w:t>
            </w:r>
            <w:r w:rsidRPr="00A460D0">
              <w:rPr>
                <w:sz w:val="22"/>
                <w:szCs w:val="22"/>
              </w:rPr>
              <w:t>и-</w:t>
            </w:r>
            <w:r w:rsidRPr="00A460D0">
              <w:rPr>
                <w:spacing w:val="-1"/>
                <w:sz w:val="22"/>
                <w:szCs w:val="22"/>
              </w:rPr>
              <w:t xml:space="preserve">фрукты, </w:t>
            </w:r>
            <w:r w:rsidRPr="00A460D0">
              <w:rPr>
                <w:sz w:val="22"/>
                <w:szCs w:val="22"/>
              </w:rPr>
              <w:t xml:space="preserve">посуды, </w:t>
            </w:r>
            <w:r w:rsidRPr="00A460D0">
              <w:rPr>
                <w:spacing w:val="-1"/>
                <w:sz w:val="22"/>
                <w:szCs w:val="22"/>
              </w:rPr>
              <w:t xml:space="preserve">игрушек, </w:t>
            </w:r>
            <w:r w:rsidRPr="00A460D0">
              <w:rPr>
                <w:sz w:val="22"/>
                <w:szCs w:val="22"/>
              </w:rPr>
              <w:t>животных.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right="2" w:firstLine="0"/>
              <w:contextualSpacing/>
              <w:rPr>
                <w:spacing w:val="-1"/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Аккуратно </w:t>
            </w:r>
            <w:r w:rsidRPr="00A460D0">
              <w:rPr>
                <w:spacing w:val="-1"/>
                <w:sz w:val="22"/>
                <w:szCs w:val="22"/>
              </w:rPr>
              <w:t>закрашивать нарисованных форм;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>Учить рисовать нестандартного рисования (пальчиками</w:t>
            </w:r>
            <w:r w:rsidRPr="00A460D0">
              <w:rPr>
                <w:spacing w:val="-1"/>
                <w:sz w:val="22"/>
                <w:szCs w:val="22"/>
              </w:rPr>
              <w:tab/>
              <w:t>и ладошками, разноцветными мелками).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Знает  навыки лепки из куска глины и теста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использовать приемы ощипывания, отрывания, сплющивания, вытягивания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Проводит разные виды линий: поперечные, горизонтальные, косые.</w:t>
            </w:r>
          </w:p>
        </w:tc>
      </w:tr>
      <w:tr w:rsidR="00576D67" w:rsidRPr="00A460D0" w:rsidTr="00576D67">
        <w:trPr>
          <w:trHeight w:val="426"/>
        </w:trPr>
        <w:tc>
          <w:tcPr>
            <w:tcW w:w="1446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Социум</w:t>
            </w:r>
          </w:p>
        </w:tc>
        <w:tc>
          <w:tcPr>
            <w:tcW w:w="3005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замечать простейшие изменения в природе и погоде.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Дать представление о детском саде, сотрудниках детского сада;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Дать первоначальное представление о </w:t>
            </w:r>
            <w:proofErr w:type="gramStart"/>
            <w:r w:rsidRPr="00A460D0">
              <w:rPr>
                <w:sz w:val="22"/>
                <w:szCs w:val="22"/>
              </w:rPr>
              <w:t>городе</w:t>
            </w:r>
            <w:proofErr w:type="gramEnd"/>
            <w:r w:rsidRPr="00A460D0">
              <w:rPr>
                <w:sz w:val="22"/>
                <w:szCs w:val="22"/>
              </w:rPr>
              <w:t xml:space="preserve"> где проживают дети, столице, государственных символах Казахстана. Учить проявлять бережное отношение к природе.</w:t>
            </w:r>
          </w:p>
        </w:tc>
        <w:tc>
          <w:tcPr>
            <w:tcW w:w="2848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элементарных экологических знаний.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домашних и диких животных и их детенышей, домашних птиц;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комнатные растения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</w:t>
            </w:r>
          </w:p>
        </w:tc>
        <w:tc>
          <w:tcPr>
            <w:tcW w:w="2367" w:type="dxa"/>
            <w:shd w:val="clear" w:color="auto" w:fill="auto"/>
          </w:tcPr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>Обучать умению рассматривать семейные фотографии</w:t>
            </w:r>
            <w:r w:rsidRPr="00A460D0">
              <w:rPr>
                <w:sz w:val="22"/>
                <w:szCs w:val="22"/>
              </w:rPr>
              <w:t xml:space="preserve"> и </w:t>
            </w:r>
            <w:r w:rsidRPr="00A460D0">
              <w:rPr>
                <w:spacing w:val="-1"/>
                <w:sz w:val="22"/>
                <w:szCs w:val="22"/>
              </w:rPr>
              <w:t xml:space="preserve">называть членов семьи, </w:t>
            </w:r>
            <w:r w:rsidRPr="00A460D0">
              <w:rPr>
                <w:sz w:val="22"/>
                <w:szCs w:val="22"/>
              </w:rPr>
              <w:t xml:space="preserve">их </w:t>
            </w:r>
            <w:r w:rsidRPr="00A460D0">
              <w:rPr>
                <w:spacing w:val="-1"/>
                <w:sz w:val="22"/>
                <w:szCs w:val="22"/>
              </w:rPr>
              <w:t xml:space="preserve">действия. Учить играть сюжетно-ролевые </w:t>
            </w:r>
            <w:r w:rsidRPr="00A460D0">
              <w:rPr>
                <w:sz w:val="22"/>
                <w:szCs w:val="22"/>
              </w:rPr>
              <w:t xml:space="preserve">игры </w:t>
            </w:r>
            <w:r w:rsidRPr="00A460D0">
              <w:rPr>
                <w:spacing w:val="-1"/>
                <w:sz w:val="22"/>
                <w:szCs w:val="22"/>
              </w:rPr>
              <w:t>«Семья»</w:t>
            </w:r>
            <w:proofErr w:type="gramStart"/>
            <w:r w:rsidRPr="00A460D0">
              <w:rPr>
                <w:spacing w:val="-1"/>
                <w:sz w:val="22"/>
                <w:szCs w:val="22"/>
              </w:rPr>
              <w:t>,</w:t>
            </w:r>
            <w:r w:rsidRPr="00A460D0">
              <w:rPr>
                <w:sz w:val="22"/>
                <w:szCs w:val="22"/>
              </w:rPr>
              <w:t>«</w:t>
            </w:r>
            <w:proofErr w:type="gramEnd"/>
            <w:r w:rsidRPr="00A460D0">
              <w:rPr>
                <w:sz w:val="22"/>
                <w:szCs w:val="22"/>
              </w:rPr>
              <w:t>Дом»,</w:t>
            </w:r>
            <w:r w:rsidRPr="00A460D0">
              <w:rPr>
                <w:spacing w:val="-1"/>
                <w:sz w:val="22"/>
                <w:szCs w:val="22"/>
              </w:rPr>
              <w:t xml:space="preserve">«На </w:t>
            </w:r>
            <w:r w:rsidRPr="00A460D0">
              <w:rPr>
                <w:sz w:val="22"/>
                <w:szCs w:val="22"/>
              </w:rPr>
              <w:t>отдыхе»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Формировать знания </w:t>
            </w:r>
            <w:r w:rsidRPr="00A460D0">
              <w:rPr>
                <w:sz w:val="22"/>
                <w:szCs w:val="22"/>
              </w:rPr>
              <w:t xml:space="preserve">о </w:t>
            </w:r>
            <w:r w:rsidRPr="00A460D0">
              <w:rPr>
                <w:spacing w:val="-1"/>
                <w:sz w:val="22"/>
                <w:szCs w:val="22"/>
              </w:rPr>
              <w:t xml:space="preserve">городе или поселке, </w:t>
            </w:r>
            <w:r w:rsidRPr="00A460D0">
              <w:rPr>
                <w:sz w:val="22"/>
                <w:szCs w:val="22"/>
              </w:rPr>
              <w:t xml:space="preserve">где </w:t>
            </w:r>
            <w:r w:rsidRPr="00A460D0">
              <w:rPr>
                <w:spacing w:val="-1"/>
                <w:sz w:val="22"/>
                <w:szCs w:val="22"/>
              </w:rPr>
              <w:t xml:space="preserve">проживают </w:t>
            </w:r>
            <w:r w:rsidRPr="00A460D0">
              <w:rPr>
                <w:sz w:val="22"/>
                <w:szCs w:val="22"/>
              </w:rPr>
              <w:t xml:space="preserve">дети, </w:t>
            </w:r>
            <w:r w:rsidRPr="00A460D0">
              <w:rPr>
                <w:spacing w:val="-1"/>
                <w:sz w:val="22"/>
                <w:szCs w:val="22"/>
              </w:rPr>
              <w:t>столице Республики, государственных символах РК.</w:t>
            </w:r>
          </w:p>
        </w:tc>
        <w:tc>
          <w:tcPr>
            <w:tcW w:w="1573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 xml:space="preserve">Владеет </w:t>
            </w:r>
            <w:proofErr w:type="gramStart"/>
            <w:r w:rsidRPr="00A460D0">
              <w:rPr>
                <w:rFonts w:ascii="Times New Roman" w:hAnsi="Times New Roman" w:cs="Times New Roman"/>
                <w:iCs/>
                <w:color w:val="000000"/>
              </w:rPr>
              <w:t>элементарными</w:t>
            </w:r>
            <w:proofErr w:type="gramEnd"/>
            <w:r w:rsidRPr="00A460D0">
              <w:rPr>
                <w:rFonts w:ascii="Times New Roman" w:hAnsi="Times New Roman" w:cs="Times New Roman"/>
                <w:iCs/>
                <w:color w:val="000000"/>
              </w:rPr>
              <w:t xml:space="preserve"> правила поведения в природе. </w:t>
            </w:r>
            <w:r w:rsidRPr="00A460D0">
              <w:rPr>
                <w:rFonts w:ascii="Times New Roman" w:hAnsi="Times New Roman" w:cs="Times New Roman"/>
              </w:rPr>
              <w:t xml:space="preserve"> Имеет представление о детском саде, сотрудниках детского сада.</w:t>
            </w:r>
          </w:p>
        </w:tc>
      </w:tr>
    </w:tbl>
    <w:p w:rsidR="00576D67" w:rsidRPr="00A460D0" w:rsidRDefault="00576D67" w:rsidP="00576D67">
      <w:pPr>
        <w:jc w:val="right"/>
        <w:rPr>
          <w:rFonts w:ascii="Times New Roman" w:hAnsi="Times New Roman" w:cs="Times New Roman"/>
          <w:b/>
        </w:rPr>
      </w:pPr>
      <w:r w:rsidRPr="00A460D0">
        <w:rPr>
          <w:rFonts w:ascii="Times New Roman" w:hAnsi="Times New Roman" w:cs="Times New Roman"/>
          <w:b/>
        </w:rPr>
        <w:t xml:space="preserve">Выполнила: </w:t>
      </w:r>
      <w:proofErr w:type="spellStart"/>
      <w:r w:rsidRPr="00A460D0">
        <w:rPr>
          <w:rFonts w:ascii="Times New Roman" w:hAnsi="Times New Roman" w:cs="Times New Roman"/>
          <w:b/>
        </w:rPr>
        <w:t>Кабдуллина</w:t>
      </w:r>
      <w:proofErr w:type="spellEnd"/>
      <w:r w:rsidRPr="00A460D0">
        <w:rPr>
          <w:rFonts w:ascii="Times New Roman" w:hAnsi="Times New Roman" w:cs="Times New Roman"/>
          <w:b/>
        </w:rPr>
        <w:t xml:space="preserve"> Л.Ж</w:t>
      </w: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FB4CED" w:rsidRPr="00A460D0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FB4CED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P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FB4CED" w:rsidRPr="00A460D0" w:rsidRDefault="00FB4CED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 карта развития ребенка  на 2022-2023 учебный год</w:t>
      </w:r>
    </w:p>
    <w:p w:rsidR="00576D67" w:rsidRPr="00A460D0" w:rsidRDefault="00576D67" w:rsidP="00576D67">
      <w:pPr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pStyle w:val="a6"/>
        <w:rPr>
          <w:rFonts w:ascii="Times New Roman" w:hAnsi="Times New Roman" w:cs="Times New Roman"/>
        </w:rPr>
      </w:pPr>
      <w:proofErr w:type="spellStart"/>
      <w:r w:rsidRPr="00A460D0">
        <w:rPr>
          <w:rFonts w:ascii="Times New Roman" w:hAnsi="Times New Roman" w:cs="Times New Roman"/>
        </w:rPr>
        <w:t>Исанова</w:t>
      </w:r>
      <w:proofErr w:type="spellEnd"/>
      <w:r w:rsidRPr="00A460D0">
        <w:rPr>
          <w:rFonts w:ascii="Times New Roman" w:hAnsi="Times New Roman" w:cs="Times New Roman"/>
        </w:rPr>
        <w:t xml:space="preserve"> </w:t>
      </w:r>
      <w:proofErr w:type="spellStart"/>
      <w:r w:rsidRPr="00A460D0">
        <w:rPr>
          <w:rFonts w:ascii="Times New Roman" w:hAnsi="Times New Roman" w:cs="Times New Roman"/>
        </w:rPr>
        <w:t>Раяна</w:t>
      </w:r>
      <w:proofErr w:type="spellEnd"/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 xml:space="preserve">Дата рождения: </w:t>
      </w:r>
      <w:r w:rsidRPr="00A460D0">
        <w:rPr>
          <w:rFonts w:ascii="Times New Roman" w:hAnsi="Times New Roman" w:cs="Times New Roman"/>
        </w:rPr>
        <w:t>01.07.2018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35"/>
        <w:gridCol w:w="2982"/>
        <w:gridCol w:w="2827"/>
        <w:gridCol w:w="2349"/>
        <w:gridCol w:w="1561"/>
      </w:tblGrid>
      <w:tr w:rsidR="00576D67" w:rsidRPr="00A460D0" w:rsidTr="00576D67">
        <w:trPr>
          <w:trHeight w:val="155"/>
        </w:trPr>
        <w:tc>
          <w:tcPr>
            <w:tcW w:w="1435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2982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827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76D67" w:rsidRPr="00A460D0" w:rsidRDefault="00576D6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2349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561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76D67" w:rsidRPr="00A460D0" w:rsidTr="00576D67">
        <w:trPr>
          <w:trHeight w:val="1409"/>
        </w:trPr>
        <w:tc>
          <w:tcPr>
            <w:tcW w:w="1435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2982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  <w:lang w:val="kk-KZ"/>
              </w:rPr>
              <w:t>Развивать координацию движений в прыжках в высоту и ловкость бросках мяча вверх.</w:t>
            </w:r>
          </w:p>
        </w:tc>
        <w:tc>
          <w:tcPr>
            <w:tcW w:w="2827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  <w:lang w:val="kk-KZ"/>
              </w:rPr>
              <w:t>Развивать координацию движений в прыжках в высоту  и ловкость при выполнения дополнительных упражнений.</w:t>
            </w:r>
          </w:p>
        </w:tc>
        <w:tc>
          <w:tcPr>
            <w:tcW w:w="2349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A460D0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A460D0">
              <w:rPr>
                <w:rFonts w:ascii="Times New Roman" w:hAnsi="Times New Roman" w:cs="Times New Roman"/>
              </w:rPr>
              <w:t xml:space="preserve"> выполнять упражнения по гимнастической скамейки.</w:t>
            </w:r>
          </w:p>
        </w:tc>
        <w:tc>
          <w:tcPr>
            <w:tcW w:w="1561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eastAsia="Times New Roman" w:hAnsi="Times New Roman" w:cs="Times New Roman"/>
              </w:rPr>
              <w:t>Соответствует II      уровню развития умений и навыков</w:t>
            </w:r>
          </w:p>
        </w:tc>
      </w:tr>
      <w:tr w:rsidR="00576D67" w:rsidRPr="00A460D0" w:rsidTr="00576D67">
        <w:trPr>
          <w:trHeight w:val="1674"/>
        </w:trPr>
        <w:tc>
          <w:tcPr>
            <w:tcW w:w="1435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Уметь отвечать на разнообразные вопросы, касающиеся ближайшего окружения; использовать образные слова;  Работать над интонационной выразительностью речи</w:t>
            </w:r>
            <w:proofErr w:type="gramStart"/>
            <w:r w:rsidRPr="00A460D0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2827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навыки связной речи при рассматривании картин, предметов, наблюдений за объектами живой и неживой природы;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взрослыми, слушания и понимания заданных вопросов;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привитие интереса, желания в обыгрывании и драматизации знакомых сказок.</w:t>
            </w:r>
          </w:p>
        </w:tc>
        <w:tc>
          <w:tcPr>
            <w:tcW w:w="234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Работать над эмоционально воспринимаемым сюжетом, сопереживать персонажам.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pacing w:val="-1"/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>Обучать слушанию, пониманию содержания сказки, запоминанию.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</w:rPr>
              <w:t>Умеет  отвечать на разнообразные вопросы, используя образные слова. Имеет интонационную выразительность речи</w:t>
            </w:r>
            <w:proofErr w:type="gramStart"/>
            <w:r w:rsidRPr="00A460D0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460D0">
              <w:rPr>
                <w:rFonts w:ascii="Times New Roman" w:hAnsi="Times New Roman" w:cs="Times New Roman"/>
                <w:iCs/>
                <w:color w:val="000000"/>
              </w:rPr>
              <w:t xml:space="preserve">  обыгрывает и драматизирует знакомые сказки.</w:t>
            </w:r>
          </w:p>
        </w:tc>
      </w:tr>
      <w:tr w:rsidR="00576D67" w:rsidRPr="00A460D0" w:rsidTr="00576D67">
        <w:trPr>
          <w:trHeight w:val="1250"/>
        </w:trPr>
        <w:tc>
          <w:tcPr>
            <w:tcW w:w="1435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Работать над сравнением  двух контрастных предметов по длине и ширине, высоте путем наложения и приложения.</w:t>
            </w:r>
          </w:p>
        </w:tc>
        <w:tc>
          <w:tcPr>
            <w:tcW w:w="2827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навыки расположения предметов в ряд, по порядку, в направлении слева направо правой рукой;</w:t>
            </w:r>
            <w:r w:rsidRPr="00A460D0">
              <w:rPr>
                <w:iCs/>
                <w:color w:val="000000"/>
                <w:sz w:val="22"/>
                <w:szCs w:val="22"/>
              </w:rPr>
              <w:br/>
              <w:t>сооружения простейших построек из деталей разных цветов и форм;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использования приемов приставления, прикладывания деталей, располагая кирпичики, пластины вертикально и горизонтально;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конструирования из крупного и мелкого строительного материала;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уметь сооружать простейшие постройки из деталей разных цветов и форм.</w:t>
            </w:r>
          </w:p>
        </w:tc>
        <w:tc>
          <w:tcPr>
            <w:tcW w:w="234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Дать  представление о некоторых растениях родного края. 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Повторить геометрические фигуры: круг, квадрат, треугольник, ориентироваться в пространстве от себя.</w:t>
            </w:r>
          </w:p>
        </w:tc>
        <w:tc>
          <w:tcPr>
            <w:tcW w:w="1561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Умеет конструировать  из крупного и мелкого строительного материала.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Умеет сравнивать два предмета</w:t>
            </w:r>
            <w:proofErr w:type="gramStart"/>
            <w:r w:rsidRPr="00A460D0">
              <w:rPr>
                <w:rFonts w:ascii="Times New Roman" w:hAnsi="Times New Roman" w:cs="Times New Roman"/>
              </w:rPr>
              <w:t>.</w:t>
            </w:r>
            <w:proofErr w:type="gramEnd"/>
            <w:r w:rsidRPr="00A460D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460D0">
              <w:rPr>
                <w:rFonts w:ascii="Times New Roman" w:hAnsi="Times New Roman" w:cs="Times New Roman"/>
                <w:iCs/>
                <w:color w:val="000000"/>
              </w:rPr>
              <w:t>р</w:t>
            </w:r>
            <w:proofErr w:type="gramEnd"/>
            <w:r w:rsidRPr="00A460D0">
              <w:rPr>
                <w:rFonts w:ascii="Times New Roman" w:hAnsi="Times New Roman" w:cs="Times New Roman"/>
                <w:iCs/>
                <w:color w:val="000000"/>
              </w:rPr>
              <w:t>асполагает предметы в ряд, по порядку, в направлении слева направо правой рукой.</w:t>
            </w:r>
          </w:p>
        </w:tc>
      </w:tr>
      <w:tr w:rsidR="00576D67" w:rsidRPr="00A460D0" w:rsidTr="00576D67">
        <w:trPr>
          <w:trHeight w:val="2737"/>
        </w:trPr>
        <w:tc>
          <w:tcPr>
            <w:tcW w:w="1435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Творчество</w:t>
            </w:r>
          </w:p>
        </w:tc>
        <w:tc>
          <w:tcPr>
            <w:tcW w:w="2982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Показать, как располагать и наклеивать крупные и более мелкие элементы.</w:t>
            </w:r>
          </w:p>
        </w:tc>
        <w:tc>
          <w:tcPr>
            <w:tcW w:w="2827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представления о способах изображения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Проводить разные виды линий: поперечные, горизонтальные, косые.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Овладение техникой рисования печать.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формировать представления о способах изображения.</w:t>
            </w:r>
          </w:p>
        </w:tc>
        <w:tc>
          <w:tcPr>
            <w:tcW w:w="234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Научить называть правильно основные цвета.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видеть красоту узора, его расположение, выделять их элементы;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61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Умеет лепить, скатывать в шар, раскатывать колбаской пластилин.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Может проводить разные виды линий: поперечные, горизонтальные, косые.</w:t>
            </w:r>
          </w:p>
        </w:tc>
      </w:tr>
      <w:tr w:rsidR="00576D67" w:rsidRPr="00A460D0" w:rsidTr="00576D67">
        <w:trPr>
          <w:trHeight w:val="658"/>
        </w:trPr>
        <w:tc>
          <w:tcPr>
            <w:tcW w:w="1435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Социум</w:t>
            </w:r>
          </w:p>
        </w:tc>
        <w:tc>
          <w:tcPr>
            <w:tcW w:w="2982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Учить запоминать предметы быта казахского народа.</w:t>
            </w:r>
          </w:p>
        </w:tc>
        <w:tc>
          <w:tcPr>
            <w:tcW w:w="2827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элементарных экологических знаний.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домашних и диких животных и их детенышей, домашних птиц.</w:t>
            </w:r>
          </w:p>
        </w:tc>
        <w:tc>
          <w:tcPr>
            <w:tcW w:w="2349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называть комнатные растения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называет домашних и диких животных и их детенышей, домашних птиц;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>Может рассказать о государственных символах Казахстана.</w:t>
            </w:r>
          </w:p>
        </w:tc>
      </w:tr>
    </w:tbl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FB4CED">
      <w:pPr>
        <w:tabs>
          <w:tab w:val="left" w:pos="10644"/>
        </w:tabs>
        <w:jc w:val="right"/>
        <w:rPr>
          <w:rFonts w:ascii="Times New Roman" w:hAnsi="Times New Roman" w:cs="Times New Roman"/>
          <w:b/>
        </w:rPr>
      </w:pPr>
      <w:r w:rsidRPr="00A460D0">
        <w:rPr>
          <w:rFonts w:ascii="Times New Roman" w:hAnsi="Times New Roman" w:cs="Times New Roman"/>
          <w:b/>
        </w:rPr>
        <w:t xml:space="preserve">Выполнила </w:t>
      </w:r>
      <w:proofErr w:type="gramStart"/>
      <w:r w:rsidRPr="00A460D0">
        <w:rPr>
          <w:rFonts w:ascii="Times New Roman" w:hAnsi="Times New Roman" w:cs="Times New Roman"/>
          <w:b/>
        </w:rPr>
        <w:t>:</w:t>
      </w:r>
      <w:proofErr w:type="spellStart"/>
      <w:r w:rsidRPr="00A460D0">
        <w:rPr>
          <w:rFonts w:ascii="Times New Roman" w:hAnsi="Times New Roman" w:cs="Times New Roman"/>
          <w:b/>
        </w:rPr>
        <w:t>К</w:t>
      </w:r>
      <w:proofErr w:type="gramEnd"/>
      <w:r w:rsidRPr="00A460D0">
        <w:rPr>
          <w:rFonts w:ascii="Times New Roman" w:hAnsi="Times New Roman" w:cs="Times New Roman"/>
          <w:b/>
        </w:rPr>
        <w:t>абдуллина</w:t>
      </w:r>
      <w:proofErr w:type="spellEnd"/>
      <w:r w:rsidRPr="00A460D0">
        <w:rPr>
          <w:rFonts w:ascii="Times New Roman" w:hAnsi="Times New Roman" w:cs="Times New Roman"/>
          <w:b/>
        </w:rPr>
        <w:t xml:space="preserve"> Л.Ж</w:t>
      </w: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P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FB4CED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 карта развития ребенка  на 2022-2023 учебный год</w:t>
      </w:r>
    </w:p>
    <w:p w:rsidR="00576D67" w:rsidRPr="00A460D0" w:rsidRDefault="00576D67" w:rsidP="00576D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pStyle w:val="a6"/>
        <w:rPr>
          <w:rFonts w:ascii="Times New Roman" w:hAnsi="Times New Roman" w:cs="Times New Roman"/>
        </w:rPr>
      </w:pPr>
      <w:proofErr w:type="spellStart"/>
      <w:r w:rsidRPr="00A460D0">
        <w:rPr>
          <w:rFonts w:ascii="Times New Roman" w:hAnsi="Times New Roman" w:cs="Times New Roman"/>
        </w:rPr>
        <w:t>Казыбаев</w:t>
      </w:r>
      <w:proofErr w:type="spellEnd"/>
      <w:r w:rsidRPr="00A460D0">
        <w:rPr>
          <w:rFonts w:ascii="Times New Roman" w:hAnsi="Times New Roman" w:cs="Times New Roman"/>
        </w:rPr>
        <w:t xml:space="preserve"> Хасан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 xml:space="preserve">Дата рождения: </w:t>
      </w:r>
      <w:r w:rsidRPr="00A460D0">
        <w:rPr>
          <w:rFonts w:ascii="Times New Roman" w:hAnsi="Times New Roman" w:cs="Times New Roman"/>
        </w:rPr>
        <w:t>12.09.2018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89"/>
        <w:gridCol w:w="3095"/>
        <w:gridCol w:w="2934"/>
        <w:gridCol w:w="2438"/>
        <w:gridCol w:w="1620"/>
      </w:tblGrid>
      <w:tr w:rsidR="00576D67" w:rsidRPr="00A460D0" w:rsidTr="00576D67">
        <w:trPr>
          <w:trHeight w:val="151"/>
        </w:trPr>
        <w:tc>
          <w:tcPr>
            <w:tcW w:w="1489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3095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934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76D67" w:rsidRPr="00A460D0" w:rsidRDefault="00576D6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2438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620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76D67" w:rsidRPr="00A460D0" w:rsidTr="00576D67">
        <w:trPr>
          <w:trHeight w:val="1372"/>
        </w:trPr>
        <w:tc>
          <w:tcPr>
            <w:tcW w:w="1489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3095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  <w:lang w:val="kk-KZ"/>
              </w:rPr>
              <w:t>Развивать координацию движений в прыжках в высоту и ловкость бросках мяча вверх.</w:t>
            </w:r>
          </w:p>
        </w:tc>
        <w:tc>
          <w:tcPr>
            <w:tcW w:w="2934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  <w:lang w:val="kk-KZ"/>
              </w:rPr>
              <w:t>Развивать координацию движений в прыжках в высоту  и ловкость при выполнения дополнительных упражнений.</w:t>
            </w:r>
          </w:p>
        </w:tc>
        <w:tc>
          <w:tcPr>
            <w:tcW w:w="2438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Формировать интерес к физическому занятию через игры и упражнения.</w:t>
            </w:r>
          </w:p>
        </w:tc>
        <w:tc>
          <w:tcPr>
            <w:tcW w:w="1620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eastAsia="Times New Roman" w:hAnsi="Times New Roman" w:cs="Times New Roman"/>
              </w:rPr>
              <w:t>Соответствует II      уровню развития умений и навыков</w:t>
            </w:r>
          </w:p>
        </w:tc>
      </w:tr>
      <w:tr w:rsidR="00576D67" w:rsidRPr="00A460D0" w:rsidTr="00576D67">
        <w:trPr>
          <w:trHeight w:val="1629"/>
        </w:trPr>
        <w:tc>
          <w:tcPr>
            <w:tcW w:w="1489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95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 Научить произносить внятно гласные и согласные звуки; 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Работать над использованием всех частей речи; применять необходимые слова и словосочетания; Уметь согласовывать слова в роде, числе, падеже.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Показать,  как  эмоционально воспринимать сюжет, сопереживать персонажам.</w:t>
            </w:r>
          </w:p>
        </w:tc>
        <w:tc>
          <w:tcPr>
            <w:tcW w:w="2934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навыки связной речи при рассматривании картин, предметов, наблюдений за объектами живой и неживой природы;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взрослым, слушания и понимания заданных вопросов;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применение простейших приемов интонационной выразительности для характеристики персонажей;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привитие интереса, желания в обыгрывании и драматизации знакомых сказок.</w:t>
            </w:r>
          </w:p>
        </w:tc>
        <w:tc>
          <w:tcPr>
            <w:tcW w:w="2438" w:type="dxa"/>
            <w:shd w:val="clear" w:color="auto" w:fill="auto"/>
          </w:tcPr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86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Учить  группировать предметы </w:t>
            </w:r>
            <w:r w:rsidRPr="00A460D0">
              <w:rPr>
                <w:sz w:val="22"/>
                <w:szCs w:val="22"/>
              </w:rPr>
              <w:t xml:space="preserve">по </w:t>
            </w:r>
            <w:r w:rsidRPr="00A460D0">
              <w:rPr>
                <w:spacing w:val="-1"/>
                <w:sz w:val="22"/>
                <w:szCs w:val="22"/>
              </w:rPr>
              <w:t>общим признакам (</w:t>
            </w:r>
            <w:proofErr w:type="spellStart"/>
            <w:r w:rsidRPr="00A460D0">
              <w:rPr>
                <w:spacing w:val="-1"/>
                <w:sz w:val="22"/>
                <w:szCs w:val="22"/>
              </w:rPr>
              <w:t>игрушки</w:t>
            </w:r>
            <w:proofErr w:type="gramStart"/>
            <w:r w:rsidRPr="00A460D0">
              <w:rPr>
                <w:spacing w:val="-1"/>
                <w:sz w:val="22"/>
                <w:szCs w:val="22"/>
              </w:rPr>
              <w:t>,о</w:t>
            </w:r>
            <w:proofErr w:type="gramEnd"/>
            <w:r w:rsidRPr="00A460D0">
              <w:rPr>
                <w:spacing w:val="-1"/>
                <w:sz w:val="22"/>
                <w:szCs w:val="22"/>
              </w:rPr>
              <w:t>дежда,</w:t>
            </w:r>
            <w:r w:rsidRPr="00A460D0">
              <w:rPr>
                <w:sz w:val="22"/>
                <w:szCs w:val="22"/>
              </w:rPr>
              <w:t>обувь,</w:t>
            </w:r>
            <w:r w:rsidRPr="00A460D0">
              <w:rPr>
                <w:spacing w:val="-1"/>
                <w:sz w:val="22"/>
                <w:szCs w:val="22"/>
              </w:rPr>
              <w:t>посуда,мебель</w:t>
            </w:r>
            <w:proofErr w:type="spellEnd"/>
            <w:r w:rsidRPr="00A460D0">
              <w:rPr>
                <w:spacing w:val="-1"/>
                <w:sz w:val="22"/>
                <w:szCs w:val="22"/>
              </w:rPr>
              <w:t>).</w:t>
            </w:r>
          </w:p>
          <w:p w:rsidR="00576D67" w:rsidRPr="00A460D0" w:rsidRDefault="00576D67" w:rsidP="00A460D0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2"/>
                <w:szCs w:val="22"/>
              </w:rPr>
            </w:pPr>
            <w:r w:rsidRPr="00A460D0">
              <w:rPr>
                <w:spacing w:val="-1"/>
                <w:sz w:val="22"/>
                <w:szCs w:val="22"/>
              </w:rPr>
              <w:t xml:space="preserve">Расширять словарный запас через </w:t>
            </w:r>
            <w:r w:rsidRPr="00A460D0">
              <w:rPr>
                <w:sz w:val="22"/>
                <w:szCs w:val="22"/>
              </w:rPr>
              <w:t xml:space="preserve">игры и </w:t>
            </w:r>
            <w:r w:rsidRPr="00A460D0">
              <w:rPr>
                <w:spacing w:val="-1"/>
                <w:sz w:val="22"/>
                <w:szCs w:val="22"/>
              </w:rPr>
              <w:t>игровые упражнения.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  <w:lang w:val="kk-KZ"/>
              </w:rPr>
              <w:t>И</w:t>
            </w:r>
            <w:proofErr w:type="spellStart"/>
            <w:r w:rsidRPr="00A460D0">
              <w:rPr>
                <w:rFonts w:ascii="Times New Roman" w:hAnsi="Times New Roman" w:cs="Times New Roman"/>
              </w:rPr>
              <w:t>спользует</w:t>
            </w:r>
            <w:proofErr w:type="spellEnd"/>
            <w:r w:rsidRPr="00A460D0">
              <w:rPr>
                <w:rFonts w:ascii="Times New Roman" w:hAnsi="Times New Roman" w:cs="Times New Roman"/>
              </w:rPr>
              <w:t xml:space="preserve"> все части речи; применяет необходимые слова и словосочетания.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>Умеет обыгрывать  и драматизировать знакомые сказки.</w:t>
            </w:r>
          </w:p>
        </w:tc>
      </w:tr>
      <w:tr w:rsidR="00576D67" w:rsidRPr="00A460D0" w:rsidTr="00576D67">
        <w:trPr>
          <w:trHeight w:val="580"/>
        </w:trPr>
        <w:tc>
          <w:tcPr>
            <w:tcW w:w="1489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95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располагать предметы в ряд, по порядку, по величине в направлении слева направо правой рукой;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называть геометрические фигуры: круг, квадрат, треугольник, ориентироваться в пространстве от себя;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 распознавать части суток - утро, день, вечер, ночь. </w:t>
            </w:r>
          </w:p>
        </w:tc>
        <w:tc>
          <w:tcPr>
            <w:tcW w:w="2934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 навыки  расположения предметов в ряд, по порядку, в направлении слева направо правой рукой.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конструирования из крупного и мелкого строительного материала;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уметь сооружать простейшие постройки из деталей разных цветов и форм;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ориентироваться во времени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части суток: утро, день, ночь,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438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сооружать  простейшие постройки  из деталей разных цветов и форм;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Использовать  приемы приставления, прикладывания деталей, располагая кирпичики, пластины вертикально и горизонтально.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называть геометрические фигуры: круг, квадрат, треугольник, ориентироваться в пространстве от себя; 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Знает части суток - утро, день, вечер, ночь.</w:t>
            </w:r>
          </w:p>
        </w:tc>
      </w:tr>
      <w:tr w:rsidR="00576D67" w:rsidRPr="00A460D0" w:rsidTr="00576D67">
        <w:trPr>
          <w:trHeight w:val="936"/>
        </w:trPr>
        <w:tc>
          <w:tcPr>
            <w:tcW w:w="1489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Творчество</w:t>
            </w:r>
          </w:p>
        </w:tc>
        <w:tc>
          <w:tcPr>
            <w:tcW w:w="3095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первоначальными навыками техники рисования;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</w:t>
            </w:r>
            <w:proofErr w:type="gramStart"/>
            <w:r w:rsidRPr="00A460D0">
              <w:rPr>
                <w:sz w:val="22"/>
                <w:szCs w:val="22"/>
              </w:rPr>
              <w:t>правильно</w:t>
            </w:r>
            <w:proofErr w:type="gramEnd"/>
            <w:r w:rsidRPr="00A460D0">
              <w:rPr>
                <w:sz w:val="22"/>
                <w:szCs w:val="22"/>
              </w:rPr>
              <w:t xml:space="preserve"> называть основные цвета;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lastRenderedPageBreak/>
              <w:t xml:space="preserve">Учить использовать различные приемы при лепке;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первоначальные навыки техники наклеивания;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proofErr w:type="gramStart"/>
            <w:r w:rsidRPr="00A460D0">
              <w:rPr>
                <w:sz w:val="22"/>
                <w:szCs w:val="22"/>
              </w:rPr>
              <w:t>Показать</w:t>
            </w:r>
            <w:proofErr w:type="gramEnd"/>
            <w:r w:rsidRPr="00A460D0">
              <w:rPr>
                <w:sz w:val="22"/>
                <w:szCs w:val="22"/>
              </w:rPr>
              <w:t xml:space="preserve"> как располагать и наклеивать крупные и более мелкие элементы, </w:t>
            </w:r>
          </w:p>
          <w:p w:rsidR="00576D67" w:rsidRPr="00A460D0" w:rsidRDefault="00576D67" w:rsidP="00A460D0">
            <w:pPr>
              <w:pStyle w:val="Defaul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934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lastRenderedPageBreak/>
              <w:t>Формировать представления о способах изображения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проводить разные виды линий: поперечные, горизонтальные, косые.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lastRenderedPageBreak/>
              <w:t>Формирование навыков лепки из куска глины и теста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использовать приемы ощипывания, отрывания, сплющивания, вытягивания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изображения овощей и фруктов, некоторых предметов, продуктов питания.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438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lastRenderedPageBreak/>
              <w:t>Овладение техникой рисования печать.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Продолжить формировать представления о </w:t>
            </w:r>
            <w:r w:rsidRPr="00A460D0">
              <w:rPr>
                <w:iCs/>
                <w:color w:val="000000"/>
                <w:sz w:val="22"/>
                <w:szCs w:val="22"/>
              </w:rPr>
              <w:lastRenderedPageBreak/>
              <w:t>способах изображения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>Усовершенствовать навыки лепки из куска глины и теста</w:t>
            </w:r>
          </w:p>
        </w:tc>
        <w:tc>
          <w:tcPr>
            <w:tcW w:w="1620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lastRenderedPageBreak/>
              <w:t xml:space="preserve">Знает первоначальные навыки наклеивания в аппликации. </w:t>
            </w:r>
            <w:r w:rsidRPr="00A460D0">
              <w:rPr>
                <w:rFonts w:ascii="Times New Roman" w:hAnsi="Times New Roman" w:cs="Times New Roman"/>
                <w:iCs/>
                <w:color w:val="000000"/>
              </w:rPr>
              <w:lastRenderedPageBreak/>
              <w:t>Умеет проводить разные виды линий: поперечные, горизонтальные, косые.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576D67">
        <w:trPr>
          <w:trHeight w:val="1428"/>
        </w:trPr>
        <w:tc>
          <w:tcPr>
            <w:tcW w:w="1489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Социум</w:t>
            </w:r>
          </w:p>
        </w:tc>
        <w:tc>
          <w:tcPr>
            <w:tcW w:w="3095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Показать, как нужно иметь бережное отношение к природе; </w:t>
            </w:r>
          </w:p>
        </w:tc>
        <w:tc>
          <w:tcPr>
            <w:tcW w:w="2934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элементарных экологических знаний.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домашних и диких животных и их детенышей, домашних птиц;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438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называть комнатные растения 4-5названий.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Запомнил предметы быта казахского народа; 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Умеет  бережно относиться  к природе.</w:t>
            </w:r>
            <w:r w:rsidRPr="00A460D0">
              <w:rPr>
                <w:rFonts w:ascii="Times New Roman" w:hAnsi="Times New Roman" w:cs="Times New Roman"/>
                <w:iCs/>
                <w:color w:val="000000"/>
              </w:rPr>
              <w:t xml:space="preserve"> Знает элементарные правила поведения в природе.</w:t>
            </w:r>
          </w:p>
        </w:tc>
      </w:tr>
    </w:tbl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right"/>
        <w:rPr>
          <w:rFonts w:ascii="Times New Roman" w:hAnsi="Times New Roman" w:cs="Times New Roman"/>
          <w:b/>
        </w:rPr>
      </w:pPr>
      <w:r w:rsidRPr="00A460D0">
        <w:rPr>
          <w:rFonts w:ascii="Times New Roman" w:hAnsi="Times New Roman" w:cs="Times New Roman"/>
          <w:b/>
        </w:rPr>
        <w:t xml:space="preserve">Выполнила: </w:t>
      </w:r>
      <w:proofErr w:type="spellStart"/>
      <w:r w:rsidRPr="00A460D0">
        <w:rPr>
          <w:rFonts w:ascii="Times New Roman" w:hAnsi="Times New Roman" w:cs="Times New Roman"/>
          <w:b/>
        </w:rPr>
        <w:t>Кабдуллина</w:t>
      </w:r>
      <w:proofErr w:type="spellEnd"/>
      <w:r w:rsidRPr="00A460D0">
        <w:rPr>
          <w:rFonts w:ascii="Times New Roman" w:hAnsi="Times New Roman" w:cs="Times New Roman"/>
          <w:b/>
        </w:rPr>
        <w:t xml:space="preserve"> Л.Ж</w:t>
      </w: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FB4CED" w:rsidRPr="00A460D0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FB4CED" w:rsidRPr="00A460D0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FB4CED" w:rsidRPr="00A460D0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FB4CED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P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 карта развития ребенка  на 2022-2023 учебный год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</w:rPr>
      </w:pPr>
      <w:proofErr w:type="spellStart"/>
      <w:r w:rsidRPr="00A460D0">
        <w:rPr>
          <w:rFonts w:ascii="Times New Roman" w:hAnsi="Times New Roman" w:cs="Times New Roman"/>
        </w:rPr>
        <w:t>Кайыпбеков</w:t>
      </w:r>
      <w:proofErr w:type="spellEnd"/>
      <w:r w:rsidRPr="00A460D0">
        <w:rPr>
          <w:rFonts w:ascii="Times New Roman" w:hAnsi="Times New Roman" w:cs="Times New Roman"/>
        </w:rPr>
        <w:t xml:space="preserve"> </w:t>
      </w:r>
      <w:proofErr w:type="spellStart"/>
      <w:r w:rsidRPr="00A460D0">
        <w:rPr>
          <w:rFonts w:ascii="Times New Roman" w:hAnsi="Times New Roman" w:cs="Times New Roman"/>
        </w:rPr>
        <w:t>Эрхан</w:t>
      </w:r>
      <w:proofErr w:type="spellEnd"/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 xml:space="preserve">Дата рождения: </w:t>
      </w:r>
      <w:r w:rsidRPr="00A460D0">
        <w:rPr>
          <w:rFonts w:ascii="Times New Roman" w:hAnsi="Times New Roman" w:cs="Times New Roman"/>
        </w:rPr>
        <w:t>03.03.2018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</w:p>
    <w:p w:rsidR="00576D67" w:rsidRPr="00A460D0" w:rsidRDefault="00576D67" w:rsidP="00576D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38"/>
        <w:gridCol w:w="2989"/>
        <w:gridCol w:w="2833"/>
        <w:gridCol w:w="2354"/>
        <w:gridCol w:w="1834"/>
      </w:tblGrid>
      <w:tr w:rsidR="00576D67" w:rsidRPr="00A460D0" w:rsidTr="00FB4CED">
        <w:trPr>
          <w:trHeight w:val="144"/>
        </w:trPr>
        <w:tc>
          <w:tcPr>
            <w:tcW w:w="1438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2989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833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76D67" w:rsidRPr="00A460D0" w:rsidRDefault="00576D6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2354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834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76D67" w:rsidRPr="00A460D0" w:rsidTr="00FB4CED">
        <w:trPr>
          <w:trHeight w:val="1304"/>
        </w:trPr>
        <w:tc>
          <w:tcPr>
            <w:tcW w:w="1438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2989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</w:rPr>
              <w:t xml:space="preserve">Упражнять в ходьбе, </w:t>
            </w:r>
            <w:proofErr w:type="spellStart"/>
            <w:r w:rsidRPr="00A460D0">
              <w:rPr>
                <w:rFonts w:ascii="Times New Roman" w:hAnsi="Times New Roman" w:cs="Times New Roman"/>
              </w:rPr>
              <w:t>беге</w:t>
            </w:r>
            <w:proofErr w:type="gramStart"/>
            <w:r w:rsidRPr="00A460D0">
              <w:rPr>
                <w:rFonts w:ascii="Times New Roman" w:hAnsi="Times New Roman" w:cs="Times New Roman"/>
              </w:rPr>
              <w:t>,к</w:t>
            </w:r>
            <w:proofErr w:type="gramEnd"/>
            <w:r w:rsidRPr="00A460D0">
              <w:rPr>
                <w:rFonts w:ascii="Times New Roman" w:hAnsi="Times New Roman" w:cs="Times New Roman"/>
              </w:rPr>
              <w:t>олонной</w:t>
            </w:r>
            <w:proofErr w:type="spellEnd"/>
            <w:r w:rsidRPr="00A460D0">
              <w:rPr>
                <w:rFonts w:ascii="Times New Roman" w:hAnsi="Times New Roman" w:cs="Times New Roman"/>
              </w:rPr>
              <w:t>, по одному.</w:t>
            </w:r>
          </w:p>
        </w:tc>
        <w:tc>
          <w:tcPr>
            <w:tcW w:w="2833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Формировать интерес к физическому занятию через игры и упражнения.</w:t>
            </w:r>
          </w:p>
        </w:tc>
        <w:tc>
          <w:tcPr>
            <w:tcW w:w="2354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Работать над умением рационально использовать физические упражнения.</w:t>
            </w:r>
          </w:p>
        </w:tc>
        <w:tc>
          <w:tcPr>
            <w:tcW w:w="1834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rFonts w:eastAsia="Times New Roman"/>
                <w:sz w:val="22"/>
                <w:szCs w:val="22"/>
              </w:rPr>
              <w:t>Соответствует II      уровню развития умений и навыков</w:t>
            </w:r>
          </w:p>
        </w:tc>
      </w:tr>
      <w:tr w:rsidR="00576D67" w:rsidRPr="00A460D0" w:rsidTr="00FB4CED">
        <w:trPr>
          <w:trHeight w:val="1548"/>
        </w:trPr>
        <w:tc>
          <w:tcPr>
            <w:tcW w:w="1438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98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произносить внятно гласные и согласные звуки; 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Работать над использованием всех частей речи; применять необходимые слова и словосочетания; Учить согласовывать слова в роде, числе, падеже. Показать,  как  эмоционально воспринимать сюжет, сопереживать персонажам.</w:t>
            </w:r>
          </w:p>
        </w:tc>
        <w:tc>
          <w:tcPr>
            <w:tcW w:w="2833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навыки связной речи при рассматривании картин, предметов, наблюдений за объектами живой и неживой природы;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взрослыми, слушания и понимания заданных вопросов.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354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применять  простейшие приемы интонационной выразительности для характеристики персонажей;</w:t>
            </w:r>
            <w:r w:rsidRPr="00A460D0">
              <w:rPr>
                <w:color w:val="000000"/>
                <w:sz w:val="22"/>
                <w:szCs w:val="22"/>
              </w:rPr>
              <w:t xml:space="preserve"> </w:t>
            </w:r>
            <w:r w:rsidRPr="00A460D0">
              <w:rPr>
                <w:iCs/>
                <w:color w:val="000000"/>
                <w:sz w:val="22"/>
                <w:szCs w:val="22"/>
              </w:rPr>
              <w:t>прививать  интерес, желания в обыгрывании и драматизации знакомых сказок.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 лучше произносить гласные и согласные звуки. 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>Приобрел навык связной речи при рассматривании картин, природы.</w:t>
            </w:r>
          </w:p>
        </w:tc>
      </w:tr>
      <w:tr w:rsidR="00576D67" w:rsidRPr="00A460D0" w:rsidTr="00FB4CED">
        <w:trPr>
          <w:trHeight w:val="1542"/>
        </w:trPr>
        <w:tc>
          <w:tcPr>
            <w:tcW w:w="1438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98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располагать предметы в ряд, по порядку, по величине в направлении слева направо правой рукой;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Научить  определять состояние погоды.</w:t>
            </w:r>
          </w:p>
        </w:tc>
        <w:tc>
          <w:tcPr>
            <w:tcW w:w="2833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навыки расположения предметов в ряд, по порядку, в направлении слева направо правой рукой;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конструирования из крупного и мелкого строительного материала;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уметь сооружать простейшие постройки из деталей разных цветов и форм.</w:t>
            </w:r>
          </w:p>
        </w:tc>
        <w:tc>
          <w:tcPr>
            <w:tcW w:w="2354" w:type="dxa"/>
            <w:shd w:val="clear" w:color="auto" w:fill="auto"/>
          </w:tcPr>
          <w:p w:rsidR="00576D67" w:rsidRPr="00A460D0" w:rsidRDefault="00576D67" w:rsidP="00FB4CED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Формировать навык</w:t>
            </w:r>
            <w:r w:rsidRPr="00A460D0">
              <w:rPr>
                <w:rFonts w:ascii="Times New Roman" w:hAnsi="Times New Roman" w:cs="Times New Roman"/>
              </w:rPr>
              <w:br/>
              <w:t>сооружения простейших построек из деталей разных цветов и форм;</w:t>
            </w:r>
          </w:p>
          <w:p w:rsidR="00576D67" w:rsidRPr="00A460D0" w:rsidRDefault="00576D67" w:rsidP="00FB4CED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Научить использовать приемы приставления, прикладывания деталей, располагая кирпичики, пластины вертикально и горизонтально.</w:t>
            </w:r>
          </w:p>
        </w:tc>
        <w:tc>
          <w:tcPr>
            <w:tcW w:w="1834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Умеет располагать предметы в ряд, по порядку, по величине в направлении слева направо правой рукой.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FB4CED">
        <w:trPr>
          <w:trHeight w:val="411"/>
        </w:trPr>
        <w:tc>
          <w:tcPr>
            <w:tcW w:w="1438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Творчество</w:t>
            </w:r>
          </w:p>
        </w:tc>
        <w:tc>
          <w:tcPr>
            <w:tcW w:w="298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первоначальными навыками техники рисования;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</w:t>
            </w:r>
            <w:proofErr w:type="gramStart"/>
            <w:r w:rsidRPr="00A460D0">
              <w:rPr>
                <w:sz w:val="22"/>
                <w:szCs w:val="22"/>
              </w:rPr>
              <w:t>правильно</w:t>
            </w:r>
            <w:proofErr w:type="gramEnd"/>
            <w:r w:rsidRPr="00A460D0">
              <w:rPr>
                <w:sz w:val="22"/>
                <w:szCs w:val="22"/>
              </w:rPr>
              <w:t xml:space="preserve"> называть основные цвета;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Показать, как располагать и наклеивать крупные и более мелкие элементы.</w:t>
            </w:r>
          </w:p>
        </w:tc>
        <w:tc>
          <w:tcPr>
            <w:tcW w:w="2833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представления о способах изображения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проводить разные виды линий: поперечные, горизонтальные, косые.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Овладение техникой рисования печать.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354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>Продолжить формировать представления о способах изображения.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Закреплять  проводить разные виды линий: поперечные, горизонтальные, косые.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Умеет использовать различные приемы при лепке; </w:t>
            </w:r>
          </w:p>
          <w:p w:rsidR="00576D67" w:rsidRPr="00A460D0" w:rsidRDefault="00576D67" w:rsidP="00A460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Знает, как располагать и наклеивать крупные и более мелкие элементы.</w:t>
            </w:r>
          </w:p>
        </w:tc>
      </w:tr>
      <w:tr w:rsidR="00576D67" w:rsidRPr="00A460D0" w:rsidTr="00FB4CED">
        <w:trPr>
          <w:trHeight w:val="1357"/>
        </w:trPr>
        <w:tc>
          <w:tcPr>
            <w:tcW w:w="1438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Социум</w:t>
            </w:r>
          </w:p>
        </w:tc>
        <w:tc>
          <w:tcPr>
            <w:tcW w:w="2989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A460D0">
              <w:rPr>
                <w:rFonts w:ascii="Times New Roman" w:hAnsi="Times New Roman" w:cs="Times New Roman"/>
              </w:rPr>
              <w:t>Дать первоначальное представление о городе, где проживают дети, столице, государственных символах Казахстана.</w:t>
            </w:r>
          </w:p>
        </w:tc>
        <w:tc>
          <w:tcPr>
            <w:tcW w:w="2833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комнатные растения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природе.</w:t>
            </w:r>
          </w:p>
        </w:tc>
        <w:tc>
          <w:tcPr>
            <w:tcW w:w="2354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Формировать 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элементарные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экологические  знаний.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домашних и диких животных и их детенышей, домашних птиц;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A460D0">
              <w:rPr>
                <w:rFonts w:ascii="Times New Roman" w:hAnsi="Times New Roman" w:cs="Times New Roman"/>
              </w:rPr>
              <w:t xml:space="preserve">Знает </w:t>
            </w:r>
            <w:r w:rsidRPr="00A460D0">
              <w:rPr>
                <w:rFonts w:ascii="Times New Roman" w:hAnsi="Times New Roman" w:cs="Times New Roman"/>
                <w:iCs/>
                <w:color w:val="000000"/>
              </w:rPr>
              <w:t>правила поведения в природе.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>Может рассказать, о предметах  быта казахского народа.</w:t>
            </w:r>
          </w:p>
        </w:tc>
      </w:tr>
    </w:tbl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FB4CED">
      <w:pPr>
        <w:tabs>
          <w:tab w:val="left" w:pos="11292"/>
        </w:tabs>
        <w:jc w:val="right"/>
        <w:rPr>
          <w:rFonts w:ascii="Times New Roman" w:hAnsi="Times New Roman" w:cs="Times New Roman"/>
          <w:b/>
        </w:rPr>
      </w:pPr>
      <w:r w:rsidRPr="00A460D0">
        <w:rPr>
          <w:rFonts w:ascii="Times New Roman" w:hAnsi="Times New Roman" w:cs="Times New Roman"/>
          <w:b/>
        </w:rPr>
        <w:tab/>
        <w:t xml:space="preserve">Выполнила: </w:t>
      </w:r>
      <w:proofErr w:type="spellStart"/>
      <w:r w:rsidRPr="00A460D0">
        <w:rPr>
          <w:rFonts w:ascii="Times New Roman" w:hAnsi="Times New Roman" w:cs="Times New Roman"/>
          <w:b/>
        </w:rPr>
        <w:t>Кабдуллина</w:t>
      </w:r>
      <w:proofErr w:type="spellEnd"/>
      <w:r w:rsidRPr="00A460D0">
        <w:rPr>
          <w:rFonts w:ascii="Times New Roman" w:hAnsi="Times New Roman" w:cs="Times New Roman"/>
          <w:b/>
        </w:rPr>
        <w:t xml:space="preserve"> Л.Ж</w:t>
      </w: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FB4CED" w:rsidRPr="00A460D0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FB4CED" w:rsidRPr="00A460D0" w:rsidRDefault="00FB4CED" w:rsidP="00576D67">
      <w:pPr>
        <w:jc w:val="center"/>
        <w:rPr>
          <w:rFonts w:ascii="Times New Roman" w:hAnsi="Times New Roman" w:cs="Times New Roman"/>
          <w:b/>
        </w:rPr>
      </w:pPr>
    </w:p>
    <w:p w:rsidR="00576D67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A460D0" w:rsidRPr="00A460D0" w:rsidRDefault="00A460D0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 карта развития ребенка  на 2022-2023 учебный год</w:t>
      </w:r>
    </w:p>
    <w:p w:rsidR="00576D67" w:rsidRPr="00A460D0" w:rsidRDefault="00576D67" w:rsidP="00576D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proofErr w:type="spellStart"/>
      <w:r w:rsidRPr="00A460D0">
        <w:rPr>
          <w:rFonts w:ascii="Times New Roman" w:hAnsi="Times New Roman" w:cs="Times New Roman"/>
          <w:u w:val="single"/>
        </w:rPr>
        <w:t>Кылышбекова</w:t>
      </w:r>
      <w:proofErr w:type="spellEnd"/>
      <w:r w:rsidRPr="00A460D0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A460D0">
        <w:rPr>
          <w:rFonts w:ascii="Times New Roman" w:hAnsi="Times New Roman" w:cs="Times New Roman"/>
          <w:u w:val="single"/>
        </w:rPr>
        <w:t>Айлин</w:t>
      </w:r>
      <w:proofErr w:type="spellEnd"/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 xml:space="preserve">Дата рождения: </w:t>
      </w:r>
      <w:r w:rsidRPr="00A460D0">
        <w:rPr>
          <w:rFonts w:ascii="Times New Roman" w:hAnsi="Times New Roman" w:cs="Times New Roman"/>
        </w:rPr>
        <w:t>11.05.2018</w:t>
      </w:r>
    </w:p>
    <w:p w:rsidR="00576D67" w:rsidRPr="00A460D0" w:rsidRDefault="00576D67" w:rsidP="00576D6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62"/>
        <w:gridCol w:w="3040"/>
        <w:gridCol w:w="2882"/>
        <w:gridCol w:w="2395"/>
        <w:gridCol w:w="1592"/>
      </w:tblGrid>
      <w:tr w:rsidR="00576D67" w:rsidRPr="00A460D0" w:rsidTr="00576D67">
        <w:trPr>
          <w:trHeight w:val="586"/>
        </w:trPr>
        <w:tc>
          <w:tcPr>
            <w:tcW w:w="146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3040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882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76D67" w:rsidRPr="00A460D0" w:rsidRDefault="00576D6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2395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592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76D67" w:rsidRPr="00A460D0" w:rsidTr="00576D67">
        <w:trPr>
          <w:trHeight w:val="1389"/>
        </w:trPr>
        <w:tc>
          <w:tcPr>
            <w:tcW w:w="146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3040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</w:rPr>
              <w:t xml:space="preserve">Упражнять в ходьбе, </w:t>
            </w:r>
            <w:proofErr w:type="spellStart"/>
            <w:r w:rsidRPr="00A460D0">
              <w:rPr>
                <w:rFonts w:ascii="Times New Roman" w:hAnsi="Times New Roman" w:cs="Times New Roman"/>
              </w:rPr>
              <w:t>беге</w:t>
            </w:r>
            <w:proofErr w:type="gramStart"/>
            <w:r w:rsidRPr="00A460D0">
              <w:rPr>
                <w:rFonts w:ascii="Times New Roman" w:hAnsi="Times New Roman" w:cs="Times New Roman"/>
              </w:rPr>
              <w:t>,к</w:t>
            </w:r>
            <w:proofErr w:type="gramEnd"/>
            <w:r w:rsidRPr="00A460D0">
              <w:rPr>
                <w:rFonts w:ascii="Times New Roman" w:hAnsi="Times New Roman" w:cs="Times New Roman"/>
              </w:rPr>
              <w:t>олонной</w:t>
            </w:r>
            <w:proofErr w:type="spellEnd"/>
            <w:r w:rsidRPr="00A460D0">
              <w:rPr>
                <w:rFonts w:ascii="Times New Roman" w:hAnsi="Times New Roman" w:cs="Times New Roman"/>
              </w:rPr>
              <w:t>, по одному.</w:t>
            </w:r>
          </w:p>
        </w:tc>
        <w:tc>
          <w:tcPr>
            <w:tcW w:w="2882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Формировать интерес к физическому занятию через игры и упражнения.</w:t>
            </w:r>
          </w:p>
        </w:tc>
        <w:tc>
          <w:tcPr>
            <w:tcW w:w="2395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Развивать ловкость и устойчивое равновесие при ходьбе по уменьшенной площади.</w:t>
            </w:r>
          </w:p>
        </w:tc>
        <w:tc>
          <w:tcPr>
            <w:tcW w:w="1592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eastAsia="Times New Roman" w:hAnsi="Times New Roman" w:cs="Times New Roman"/>
              </w:rPr>
              <w:t>Соответствует II      уровню развития умений и навыков</w:t>
            </w:r>
          </w:p>
        </w:tc>
      </w:tr>
      <w:tr w:rsidR="00576D67" w:rsidRPr="00A460D0" w:rsidTr="00576D67">
        <w:trPr>
          <w:trHeight w:val="1649"/>
        </w:trPr>
        <w:tc>
          <w:tcPr>
            <w:tcW w:w="146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4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использованием образных слов;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и научить участвовать  в драматизации знакомых сказок;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Учить соблюдать интонационную выразительность речи персонажей;</w:t>
            </w:r>
          </w:p>
        </w:tc>
        <w:tc>
          <w:tcPr>
            <w:tcW w:w="2882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навыки связной речи при рассматривании картин, предметов, наблюдений за объектами живой и неживой природы;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взрослым, слушания и понимания заданных вопросов;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395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применение простейших приемов интонационной выразительности для характеристики персонажей;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>привитие интереса, желания в обыгрывании и драматизации знакомых сказок.</w:t>
            </w:r>
          </w:p>
        </w:tc>
        <w:tc>
          <w:tcPr>
            <w:tcW w:w="1592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  <w:lang w:val="kk-KZ"/>
              </w:rPr>
              <w:t xml:space="preserve">Имеет </w:t>
            </w:r>
            <w:r w:rsidRPr="00A460D0">
              <w:rPr>
                <w:rFonts w:ascii="Times New Roman" w:hAnsi="Times New Roman" w:cs="Times New Roman"/>
                <w:iCs/>
                <w:color w:val="000000"/>
              </w:rPr>
              <w:t>навыки связной речи при рассматривании картин, предметов, наблюдений за объектами живой и неживой природы. Есть  желание в обыгрывании и драматизации знакомых сказок.</w:t>
            </w:r>
          </w:p>
        </w:tc>
      </w:tr>
      <w:tr w:rsidR="00576D67" w:rsidRPr="00A460D0" w:rsidTr="00576D67">
        <w:trPr>
          <w:trHeight w:val="287"/>
        </w:trPr>
        <w:tc>
          <w:tcPr>
            <w:tcW w:w="146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4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Показать, называть и распознавать на вкус некоторые виды овощей и фруктов.</w:t>
            </w:r>
          </w:p>
        </w:tc>
        <w:tc>
          <w:tcPr>
            <w:tcW w:w="2882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 навыки расположения предметов в ряд, по порядку, в направлении слева направо правой рукой;</w:t>
            </w:r>
            <w:r w:rsidRPr="00A460D0">
              <w:rPr>
                <w:iCs/>
                <w:color w:val="000000"/>
                <w:sz w:val="22"/>
                <w:szCs w:val="22"/>
              </w:rPr>
              <w:br/>
              <w:t>Учить сооружать  простейшие постройки   из деталей разных цветов и форм;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использовать приемов приставления, прикладывания деталей, располагая кирпичики, пластины вертикально и горизонтально.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395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конструированию из крупного и мелкого строительного материала;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сооружать простейшие постройки из деталей разных цветов и форм.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Умеет выделять из группы один предмет и объединять в группы;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Может сравнивать  два контрастных предмета по длине и ширине, высоте путем наложения и приложения.</w:t>
            </w:r>
          </w:p>
        </w:tc>
      </w:tr>
      <w:tr w:rsidR="00576D67" w:rsidRPr="00A460D0" w:rsidTr="00576D67">
        <w:trPr>
          <w:trHeight w:val="287"/>
        </w:trPr>
        <w:tc>
          <w:tcPr>
            <w:tcW w:w="146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Творчество</w:t>
            </w:r>
          </w:p>
        </w:tc>
        <w:tc>
          <w:tcPr>
            <w:tcW w:w="304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первоначальные навыки техники наклеивания; </w:t>
            </w:r>
          </w:p>
        </w:tc>
        <w:tc>
          <w:tcPr>
            <w:tcW w:w="2882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представления о способах изображения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Проводить разные виды линий: поперечные, горизонтальные, косые.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Овладение техникой рисования печать.</w:t>
            </w:r>
          </w:p>
        </w:tc>
        <w:tc>
          <w:tcPr>
            <w:tcW w:w="2395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формировать представления о способах изображения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 xml:space="preserve">Использует различные приемы в лепке. </w:t>
            </w:r>
            <w:r w:rsidRPr="00A460D0">
              <w:rPr>
                <w:rFonts w:ascii="Times New Roman" w:hAnsi="Times New Roman" w:cs="Times New Roman"/>
                <w:iCs/>
                <w:color w:val="000000"/>
              </w:rPr>
              <w:t xml:space="preserve">Проводит разные виды линий: поперечные, </w:t>
            </w:r>
            <w:r w:rsidRPr="00A460D0">
              <w:rPr>
                <w:rFonts w:ascii="Times New Roman" w:hAnsi="Times New Roman" w:cs="Times New Roman"/>
                <w:iCs/>
                <w:color w:val="000000"/>
              </w:rPr>
              <w:lastRenderedPageBreak/>
              <w:t>горизонтальные, косые.</w:t>
            </w:r>
          </w:p>
        </w:tc>
      </w:tr>
      <w:tr w:rsidR="00576D67" w:rsidRPr="00A460D0" w:rsidTr="00576D67">
        <w:trPr>
          <w:trHeight w:val="707"/>
        </w:trPr>
        <w:tc>
          <w:tcPr>
            <w:tcW w:w="1462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Социум</w:t>
            </w:r>
          </w:p>
        </w:tc>
        <w:tc>
          <w:tcPr>
            <w:tcW w:w="304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Уметь запоминать предметы быта казахского народа.</w:t>
            </w:r>
          </w:p>
        </w:tc>
        <w:tc>
          <w:tcPr>
            <w:tcW w:w="2882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Продолжить работу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по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предметом быта казахского народа, о государственных символах Казахстана.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элементарных экологических знаний.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домашних и диких животных и их детенышей, домашних птиц.</w:t>
            </w:r>
          </w:p>
        </w:tc>
        <w:tc>
          <w:tcPr>
            <w:tcW w:w="2395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Закрепить называть комнатные растения</w:t>
            </w:r>
          </w:p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природе.</w:t>
            </w: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называет домашних и диких животных и их детенышей, домашних птиц.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Знает предметы быта казахского народа.</w:t>
            </w:r>
          </w:p>
        </w:tc>
      </w:tr>
    </w:tbl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tabs>
          <w:tab w:val="left" w:pos="11868"/>
        </w:tabs>
        <w:jc w:val="right"/>
        <w:rPr>
          <w:rFonts w:ascii="Times New Roman" w:hAnsi="Times New Roman" w:cs="Times New Roman"/>
          <w:b/>
        </w:rPr>
      </w:pPr>
      <w:proofErr w:type="spellStart"/>
      <w:r w:rsidRPr="00A460D0">
        <w:rPr>
          <w:rFonts w:ascii="Times New Roman" w:hAnsi="Times New Roman" w:cs="Times New Roman"/>
          <w:b/>
        </w:rPr>
        <w:t>Выполнила</w:t>
      </w:r>
      <w:proofErr w:type="gramStart"/>
      <w:r w:rsidRPr="00A460D0">
        <w:rPr>
          <w:rFonts w:ascii="Times New Roman" w:hAnsi="Times New Roman" w:cs="Times New Roman"/>
          <w:b/>
        </w:rPr>
        <w:t>:К</w:t>
      </w:r>
      <w:proofErr w:type="gramEnd"/>
      <w:r w:rsidRPr="00A460D0">
        <w:rPr>
          <w:rFonts w:ascii="Times New Roman" w:hAnsi="Times New Roman" w:cs="Times New Roman"/>
          <w:b/>
        </w:rPr>
        <w:t>абдуллина</w:t>
      </w:r>
      <w:proofErr w:type="spellEnd"/>
      <w:r w:rsidRPr="00A460D0">
        <w:rPr>
          <w:rFonts w:ascii="Times New Roman" w:hAnsi="Times New Roman" w:cs="Times New Roman"/>
          <w:b/>
        </w:rPr>
        <w:t xml:space="preserve"> Л.Ж</w:t>
      </w: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b/>
        </w:rPr>
      </w:pPr>
    </w:p>
    <w:p w:rsidR="00576D67" w:rsidRDefault="00576D67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0D0" w:rsidRDefault="00A460D0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0D0" w:rsidRPr="00A460D0" w:rsidRDefault="00A460D0" w:rsidP="00576D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D67" w:rsidRPr="00A460D0" w:rsidRDefault="00576D67" w:rsidP="00576D6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 карта развития ребенка  на 2022-2023 учебный год</w:t>
      </w:r>
    </w:p>
    <w:p w:rsidR="00576D67" w:rsidRDefault="00576D67" w:rsidP="00576D67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460D0">
        <w:rPr>
          <w:rFonts w:ascii="Times New Roman" w:hAnsi="Times New Roman" w:cs="Times New Roman"/>
        </w:rPr>
        <w:t>Абубакирова</w:t>
      </w:r>
      <w:proofErr w:type="spellEnd"/>
      <w:r w:rsidRPr="00A460D0">
        <w:rPr>
          <w:rFonts w:ascii="Times New Roman" w:hAnsi="Times New Roman" w:cs="Times New Roman"/>
        </w:rPr>
        <w:t xml:space="preserve"> Ксения</w:t>
      </w:r>
    </w:p>
    <w:p w:rsidR="00A460D0" w:rsidRDefault="00A460D0" w:rsidP="00576D67">
      <w:pPr>
        <w:spacing w:after="0" w:line="240" w:lineRule="auto"/>
        <w:rPr>
          <w:rFonts w:ascii="Times New Roman" w:hAnsi="Times New Roman" w:cs="Times New Roman"/>
        </w:rPr>
      </w:pPr>
      <w:r w:rsidRPr="00A460D0">
        <w:rPr>
          <w:rFonts w:ascii="Times New Roman" w:hAnsi="Times New Roman" w:cs="Times New Roman"/>
          <w:u w:val="single"/>
        </w:rPr>
        <w:t xml:space="preserve">Дата рождения: </w:t>
      </w:r>
      <w:r>
        <w:rPr>
          <w:rFonts w:ascii="Times New Roman" w:hAnsi="Times New Roman" w:cs="Times New Roman"/>
        </w:rPr>
        <w:t>15.07.2017</w:t>
      </w:r>
    </w:p>
    <w:p w:rsidR="00A460D0" w:rsidRPr="00A460D0" w:rsidRDefault="00A460D0" w:rsidP="00A460D0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  <w:r w:rsidR="00EA3868" w:rsidRPr="00EA3868">
        <w:rPr>
          <w:rFonts w:ascii="Times New Roman" w:hAnsi="Times New Roman" w:cs="Times New Roman"/>
        </w:rPr>
        <w:t xml:space="preserve"> </w:t>
      </w:r>
      <w:r w:rsidR="00EA3868">
        <w:rPr>
          <w:rFonts w:ascii="Times New Roman" w:hAnsi="Times New Roman" w:cs="Times New Roman"/>
        </w:rPr>
        <w:t xml:space="preserve">                                         переведена в 5группу</w:t>
      </w:r>
      <w:r w:rsidR="00EA3868" w:rsidRPr="00EA3868">
        <w:rPr>
          <w:rFonts w:ascii="Times New Roman" w:hAnsi="Times New Roman" w:cs="Times New Roman"/>
        </w:rPr>
        <w:t xml:space="preserve"> в октябре 2022г</w:t>
      </w: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67"/>
        <w:gridCol w:w="3050"/>
        <w:gridCol w:w="2891"/>
        <w:gridCol w:w="2402"/>
        <w:gridCol w:w="1597"/>
      </w:tblGrid>
      <w:tr w:rsidR="00576D67" w:rsidRPr="00A460D0" w:rsidTr="00576D67">
        <w:trPr>
          <w:trHeight w:val="151"/>
        </w:trPr>
        <w:tc>
          <w:tcPr>
            <w:tcW w:w="1467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3050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891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76D67" w:rsidRPr="00A460D0" w:rsidRDefault="00576D6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2402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597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76D67" w:rsidRPr="00A460D0" w:rsidTr="00576D67">
        <w:trPr>
          <w:trHeight w:val="1367"/>
        </w:trPr>
        <w:tc>
          <w:tcPr>
            <w:tcW w:w="1467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3050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</w:rPr>
              <w:t xml:space="preserve">Упражнять в ходьбе, </w:t>
            </w:r>
            <w:proofErr w:type="spellStart"/>
            <w:r w:rsidRPr="00A460D0">
              <w:rPr>
                <w:rFonts w:ascii="Times New Roman" w:hAnsi="Times New Roman" w:cs="Times New Roman"/>
              </w:rPr>
              <w:t>беге</w:t>
            </w:r>
            <w:proofErr w:type="gramStart"/>
            <w:r w:rsidRPr="00A460D0">
              <w:rPr>
                <w:rFonts w:ascii="Times New Roman" w:hAnsi="Times New Roman" w:cs="Times New Roman"/>
              </w:rPr>
              <w:t>,к</w:t>
            </w:r>
            <w:proofErr w:type="gramEnd"/>
            <w:r w:rsidRPr="00A460D0">
              <w:rPr>
                <w:rFonts w:ascii="Times New Roman" w:hAnsi="Times New Roman" w:cs="Times New Roman"/>
              </w:rPr>
              <w:t>олонной</w:t>
            </w:r>
            <w:proofErr w:type="spellEnd"/>
            <w:r w:rsidRPr="00A460D0">
              <w:rPr>
                <w:rFonts w:ascii="Times New Roman" w:hAnsi="Times New Roman" w:cs="Times New Roman"/>
              </w:rPr>
              <w:t>, по одному.</w:t>
            </w:r>
          </w:p>
        </w:tc>
        <w:tc>
          <w:tcPr>
            <w:tcW w:w="2891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576D67">
        <w:trPr>
          <w:trHeight w:val="1624"/>
        </w:trPr>
        <w:tc>
          <w:tcPr>
            <w:tcW w:w="1467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5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произносить внятно гласные и согласные звуки;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использовать все части речи; применять необходимые слова и словосочетания;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согласовывать слова в роде, числе, падеже.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 Учить участвовать в драматизации знакомых сказок;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</w:t>
            </w:r>
            <w:proofErr w:type="gramStart"/>
            <w:r w:rsidRPr="00A460D0">
              <w:rPr>
                <w:sz w:val="22"/>
                <w:szCs w:val="22"/>
              </w:rPr>
              <w:t>выразительно</w:t>
            </w:r>
            <w:proofErr w:type="gramEnd"/>
            <w:r w:rsidRPr="00A460D0">
              <w:rPr>
                <w:sz w:val="22"/>
                <w:szCs w:val="22"/>
              </w:rPr>
              <w:t xml:space="preserve"> читать </w:t>
            </w:r>
            <w:proofErr w:type="spellStart"/>
            <w:r w:rsidRPr="00A460D0">
              <w:rPr>
                <w:sz w:val="22"/>
                <w:szCs w:val="22"/>
              </w:rPr>
              <w:t>потешки</w:t>
            </w:r>
            <w:proofErr w:type="spellEnd"/>
            <w:r w:rsidRPr="00A460D0">
              <w:rPr>
                <w:sz w:val="22"/>
                <w:szCs w:val="22"/>
              </w:rPr>
              <w:t xml:space="preserve">, стихотворения. </w:t>
            </w:r>
          </w:p>
        </w:tc>
        <w:tc>
          <w:tcPr>
            <w:tcW w:w="2891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402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576D67">
        <w:trPr>
          <w:trHeight w:val="1618"/>
        </w:trPr>
        <w:tc>
          <w:tcPr>
            <w:tcW w:w="1467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305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располагать предметы в ряд, по порядку, по величине в направлении слева направо правой рукой;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Работать над сравнением  двух контрастных предмета по длине и ширине, высоте путем наложения и приложения; Показать, называть и распознавать на вкус некоторые виды овощей и фруктов.</w:t>
            </w:r>
          </w:p>
        </w:tc>
        <w:tc>
          <w:tcPr>
            <w:tcW w:w="2891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576D67">
        <w:trPr>
          <w:trHeight w:val="933"/>
        </w:trPr>
        <w:tc>
          <w:tcPr>
            <w:tcW w:w="1467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Творчество</w:t>
            </w:r>
          </w:p>
        </w:tc>
        <w:tc>
          <w:tcPr>
            <w:tcW w:w="305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первоначальными навыками техники рисования;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</w:t>
            </w:r>
            <w:proofErr w:type="gramStart"/>
            <w:r w:rsidRPr="00A460D0">
              <w:rPr>
                <w:sz w:val="22"/>
                <w:szCs w:val="22"/>
              </w:rPr>
              <w:t>правильно</w:t>
            </w:r>
            <w:proofErr w:type="gramEnd"/>
            <w:r w:rsidRPr="00A460D0">
              <w:rPr>
                <w:sz w:val="22"/>
                <w:szCs w:val="22"/>
              </w:rPr>
              <w:t xml:space="preserve"> называть основные цвета;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первоначальные навыки техники наклеивания;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Показать, как располагать и наклеивать крупные и более мелкие элементы.</w:t>
            </w:r>
          </w:p>
        </w:tc>
        <w:tc>
          <w:tcPr>
            <w:tcW w:w="2891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02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</w:p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576D67">
        <w:trPr>
          <w:trHeight w:val="801"/>
        </w:trPr>
        <w:tc>
          <w:tcPr>
            <w:tcW w:w="1467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Социум</w:t>
            </w:r>
          </w:p>
        </w:tc>
        <w:tc>
          <w:tcPr>
            <w:tcW w:w="3050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Уметь запоминать предметы быта казахского народа.</w:t>
            </w:r>
          </w:p>
        </w:tc>
        <w:tc>
          <w:tcPr>
            <w:tcW w:w="2891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</w:tbl>
    <w:p w:rsidR="00FB4CED" w:rsidRPr="00A460D0" w:rsidRDefault="00FB4CED" w:rsidP="00576D67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FB4CED" w:rsidRPr="00A460D0" w:rsidRDefault="00FB4CED" w:rsidP="00FB4CED">
      <w:pPr>
        <w:tabs>
          <w:tab w:val="left" w:pos="7500"/>
        </w:tabs>
        <w:rPr>
          <w:rFonts w:ascii="Times New Roman" w:hAnsi="Times New Roman" w:cs="Times New Roman"/>
        </w:rPr>
      </w:pPr>
      <w:r w:rsidRPr="00A460D0">
        <w:rPr>
          <w:rFonts w:ascii="Times New Roman" w:hAnsi="Times New Roman" w:cs="Times New Roman"/>
        </w:rPr>
        <w:tab/>
        <w:t xml:space="preserve">Выполнила: </w:t>
      </w:r>
      <w:proofErr w:type="spellStart"/>
      <w:r w:rsidRPr="00A460D0">
        <w:rPr>
          <w:rFonts w:ascii="Times New Roman" w:hAnsi="Times New Roman" w:cs="Times New Roman"/>
        </w:rPr>
        <w:t>Кабдуллина</w:t>
      </w:r>
      <w:proofErr w:type="spellEnd"/>
      <w:r w:rsidRPr="00A460D0">
        <w:rPr>
          <w:rFonts w:ascii="Times New Roman" w:hAnsi="Times New Roman" w:cs="Times New Roman"/>
        </w:rPr>
        <w:t xml:space="preserve"> Л.Ж</w:t>
      </w:r>
    </w:p>
    <w:p w:rsidR="00FB4CED" w:rsidRPr="00A460D0" w:rsidRDefault="00FB4CED" w:rsidP="00FB4CED">
      <w:pPr>
        <w:rPr>
          <w:rFonts w:ascii="Times New Roman" w:hAnsi="Times New Roman" w:cs="Times New Roman"/>
        </w:rPr>
        <w:sectPr w:rsidR="00FB4CED" w:rsidRPr="00A460D0" w:rsidSect="00FB4CED">
          <w:type w:val="continuous"/>
          <w:pgSz w:w="11906" w:h="16838"/>
          <w:pgMar w:top="426" w:right="284" w:bottom="992" w:left="284" w:header="709" w:footer="709" w:gutter="0"/>
          <w:cols w:space="708"/>
          <w:titlePg/>
          <w:docGrid w:linePitch="360"/>
        </w:sectPr>
      </w:pPr>
    </w:p>
    <w:p w:rsidR="00576D67" w:rsidRPr="00A460D0" w:rsidRDefault="00576D67" w:rsidP="00FB4CED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 карта развития ребенка  на 2022-2023 учебный год</w:t>
      </w: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  <w:u w:val="single"/>
        </w:rPr>
      </w:pPr>
      <w:proofErr w:type="spellStart"/>
      <w:r w:rsidRPr="00A460D0">
        <w:rPr>
          <w:rFonts w:ascii="Times New Roman" w:hAnsi="Times New Roman" w:cs="Times New Roman"/>
          <w:u w:val="single"/>
        </w:rPr>
        <w:t>Кляйн</w:t>
      </w:r>
      <w:proofErr w:type="spellEnd"/>
      <w:r w:rsidRPr="00A460D0">
        <w:rPr>
          <w:rFonts w:ascii="Times New Roman" w:hAnsi="Times New Roman" w:cs="Times New Roman"/>
          <w:u w:val="single"/>
        </w:rPr>
        <w:t xml:space="preserve"> Артур</w:t>
      </w:r>
    </w:p>
    <w:p w:rsidR="00A460D0" w:rsidRPr="00A460D0" w:rsidRDefault="00A460D0" w:rsidP="00576D67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Дата рождения: 28.08.2018</w:t>
      </w:r>
    </w:p>
    <w:p w:rsidR="00A460D0" w:rsidRPr="00A460D0" w:rsidRDefault="00A460D0" w:rsidP="00A460D0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  <w:r w:rsidR="00EA3868">
        <w:rPr>
          <w:rFonts w:ascii="Times New Roman" w:hAnsi="Times New Roman" w:cs="Times New Roman"/>
          <w:u w:val="single"/>
        </w:rPr>
        <w:t xml:space="preserve">       </w:t>
      </w:r>
      <w:r w:rsidR="00EA3868" w:rsidRPr="00EA3868">
        <w:rPr>
          <w:rFonts w:ascii="Times New Roman" w:hAnsi="Times New Roman" w:cs="Times New Roman"/>
        </w:rPr>
        <w:t>выбыл с детского сада  в октябре 2022г</w:t>
      </w:r>
    </w:p>
    <w:p w:rsidR="00576D67" w:rsidRPr="00A460D0" w:rsidRDefault="00576D67" w:rsidP="00576D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15"/>
        <w:gridCol w:w="2527"/>
        <w:gridCol w:w="2395"/>
        <w:gridCol w:w="1990"/>
        <w:gridCol w:w="1323"/>
      </w:tblGrid>
      <w:tr w:rsidR="00576D67" w:rsidRPr="00A460D0" w:rsidTr="00576D67">
        <w:trPr>
          <w:trHeight w:val="567"/>
        </w:trPr>
        <w:tc>
          <w:tcPr>
            <w:tcW w:w="1215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2527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395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76D67" w:rsidRPr="00A460D0" w:rsidRDefault="00576D6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1990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323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76D67" w:rsidRPr="00A460D0" w:rsidTr="00576D67">
        <w:trPr>
          <w:trHeight w:val="1342"/>
        </w:trPr>
        <w:tc>
          <w:tcPr>
            <w:tcW w:w="1215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2527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</w:rPr>
              <w:t xml:space="preserve">Упражнять в ходьбе, </w:t>
            </w:r>
            <w:proofErr w:type="spellStart"/>
            <w:r w:rsidRPr="00A460D0">
              <w:rPr>
                <w:rFonts w:ascii="Times New Roman" w:hAnsi="Times New Roman" w:cs="Times New Roman"/>
              </w:rPr>
              <w:t>беге</w:t>
            </w:r>
            <w:proofErr w:type="gramStart"/>
            <w:r w:rsidRPr="00A460D0">
              <w:rPr>
                <w:rFonts w:ascii="Times New Roman" w:hAnsi="Times New Roman" w:cs="Times New Roman"/>
              </w:rPr>
              <w:t>,к</w:t>
            </w:r>
            <w:proofErr w:type="gramEnd"/>
            <w:r w:rsidRPr="00A460D0">
              <w:rPr>
                <w:rFonts w:ascii="Times New Roman" w:hAnsi="Times New Roman" w:cs="Times New Roman"/>
              </w:rPr>
              <w:t>олонной</w:t>
            </w:r>
            <w:proofErr w:type="spellEnd"/>
            <w:r w:rsidRPr="00A460D0">
              <w:rPr>
                <w:rFonts w:ascii="Times New Roman" w:hAnsi="Times New Roman" w:cs="Times New Roman"/>
              </w:rPr>
              <w:t>, по одному.</w:t>
            </w:r>
          </w:p>
        </w:tc>
        <w:tc>
          <w:tcPr>
            <w:tcW w:w="2395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576D67">
        <w:trPr>
          <w:trHeight w:val="1594"/>
        </w:trPr>
        <w:tc>
          <w:tcPr>
            <w:tcW w:w="1215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527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произносить внятно гласные и согласные звуки;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использовать все части речи; применять необходимые слова и словосочетания;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согласовывать слова в роде, числе, падеже.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 Учить участвовать в драматизации знакомых сказок.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95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6D67" w:rsidRPr="00A460D0" w:rsidTr="00576D67">
        <w:trPr>
          <w:trHeight w:val="423"/>
        </w:trPr>
        <w:tc>
          <w:tcPr>
            <w:tcW w:w="1215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527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располагать предметы в ряд, по порядку, по величине в направлении слева направо правой рукой;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называть геометрические фигуры: круг, квадрат, треугольник, ориентироваться в пространстве от себя;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 распознавать части суток - утро, день, вечер, ночь. </w:t>
            </w:r>
          </w:p>
        </w:tc>
        <w:tc>
          <w:tcPr>
            <w:tcW w:w="2395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576D67">
        <w:trPr>
          <w:trHeight w:val="916"/>
        </w:trPr>
        <w:tc>
          <w:tcPr>
            <w:tcW w:w="1215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Творчество</w:t>
            </w:r>
          </w:p>
        </w:tc>
        <w:tc>
          <w:tcPr>
            <w:tcW w:w="2527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первоначальными навыками техники рисования;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Научить правильно, называть основные цвета;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</w:t>
            </w:r>
            <w:r w:rsidRPr="00A460D0">
              <w:rPr>
                <w:sz w:val="22"/>
                <w:szCs w:val="22"/>
              </w:rPr>
              <w:lastRenderedPageBreak/>
              <w:t xml:space="preserve">первоначальные навыки техники наклеивания; </w:t>
            </w:r>
          </w:p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Показать, как располагать и наклеивать крупные и более мелкие элементы.</w:t>
            </w:r>
          </w:p>
        </w:tc>
        <w:tc>
          <w:tcPr>
            <w:tcW w:w="2395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lastRenderedPageBreak/>
              <w:t>.</w:t>
            </w:r>
          </w:p>
        </w:tc>
        <w:tc>
          <w:tcPr>
            <w:tcW w:w="1990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</w:tr>
      <w:tr w:rsidR="00576D67" w:rsidRPr="00A460D0" w:rsidTr="00576D67">
        <w:trPr>
          <w:trHeight w:val="1650"/>
        </w:trPr>
        <w:tc>
          <w:tcPr>
            <w:tcW w:w="1215" w:type="dxa"/>
            <w:shd w:val="clear" w:color="auto" w:fill="auto"/>
          </w:tcPr>
          <w:p w:rsidR="00576D67" w:rsidRPr="00A460D0" w:rsidRDefault="00576D6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Социум</w:t>
            </w:r>
          </w:p>
        </w:tc>
        <w:tc>
          <w:tcPr>
            <w:tcW w:w="2527" w:type="dxa"/>
            <w:shd w:val="clear" w:color="auto" w:fill="auto"/>
          </w:tcPr>
          <w:p w:rsidR="00576D67" w:rsidRPr="00A460D0" w:rsidRDefault="00576D6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A460D0">
              <w:rPr>
                <w:rFonts w:ascii="Times New Roman" w:hAnsi="Times New Roman" w:cs="Times New Roman"/>
              </w:rPr>
              <w:t xml:space="preserve">Дать первоначальное представление о </w:t>
            </w:r>
            <w:proofErr w:type="gramStart"/>
            <w:r w:rsidRPr="00A460D0">
              <w:rPr>
                <w:rFonts w:ascii="Times New Roman" w:hAnsi="Times New Roman" w:cs="Times New Roman"/>
              </w:rPr>
              <w:t>городе</w:t>
            </w:r>
            <w:proofErr w:type="gramEnd"/>
            <w:r w:rsidRPr="00A460D0">
              <w:rPr>
                <w:rFonts w:ascii="Times New Roman" w:hAnsi="Times New Roman" w:cs="Times New Roman"/>
              </w:rPr>
              <w:t xml:space="preserve"> где проживают дети, столице, государственных символах Казахстана.</w:t>
            </w:r>
          </w:p>
        </w:tc>
        <w:tc>
          <w:tcPr>
            <w:tcW w:w="2395" w:type="dxa"/>
            <w:shd w:val="clear" w:color="auto" w:fill="auto"/>
          </w:tcPr>
          <w:p w:rsidR="00576D67" w:rsidRPr="00A460D0" w:rsidRDefault="00576D6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:rsidR="00576D67" w:rsidRPr="00A460D0" w:rsidRDefault="00576D6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shd w:val="clear" w:color="auto" w:fill="auto"/>
          </w:tcPr>
          <w:p w:rsidR="00576D67" w:rsidRPr="00A460D0" w:rsidRDefault="00576D6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76D67" w:rsidRPr="00A460D0" w:rsidRDefault="00FB4CED" w:rsidP="00FB4CED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A460D0">
        <w:rPr>
          <w:rFonts w:ascii="Times New Roman" w:hAnsi="Times New Roman" w:cs="Times New Roman"/>
          <w:b/>
        </w:rPr>
        <w:t>Выполнила: Кабдуллина Л.Ж</w:t>
      </w:r>
    </w:p>
    <w:p w:rsidR="00576D67" w:rsidRPr="00A460D0" w:rsidRDefault="00576D67" w:rsidP="00576D67">
      <w:pPr>
        <w:tabs>
          <w:tab w:val="left" w:pos="11256"/>
        </w:tabs>
        <w:spacing w:line="240" w:lineRule="auto"/>
        <w:rPr>
          <w:rFonts w:ascii="Times New Roman" w:hAnsi="Times New Roman" w:cs="Times New Roman"/>
          <w:b/>
        </w:rPr>
      </w:pPr>
      <w:r w:rsidRPr="00A460D0">
        <w:rPr>
          <w:rFonts w:ascii="Times New Roman" w:hAnsi="Times New Roman" w:cs="Times New Roman"/>
          <w:b/>
        </w:rPr>
        <w:tab/>
        <w:t xml:space="preserve">Выполнила: </w:t>
      </w:r>
      <w:proofErr w:type="spellStart"/>
      <w:r w:rsidRPr="00A460D0">
        <w:rPr>
          <w:rFonts w:ascii="Times New Roman" w:hAnsi="Times New Roman" w:cs="Times New Roman"/>
          <w:b/>
        </w:rPr>
        <w:t>Кабдуллина</w:t>
      </w:r>
      <w:proofErr w:type="spellEnd"/>
      <w:r w:rsidRPr="00A460D0">
        <w:rPr>
          <w:rFonts w:ascii="Times New Roman" w:hAnsi="Times New Roman" w:cs="Times New Roman"/>
          <w:b/>
        </w:rPr>
        <w:t xml:space="preserve"> Л.Ж</w:t>
      </w:r>
    </w:p>
    <w:p w:rsidR="00576D67" w:rsidRPr="00A460D0" w:rsidRDefault="00576D6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0092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t>Индивидуальная  карта развития ребенка  на 2022-2023 учебный год</w:t>
      </w:r>
    </w:p>
    <w:p w:rsidR="00500927" w:rsidRPr="00A460D0" w:rsidRDefault="00500927" w:rsidP="0050092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00927">
      <w:pPr>
        <w:pStyle w:val="a6"/>
        <w:rPr>
          <w:rFonts w:ascii="Times New Roman" w:hAnsi="Times New Roman" w:cs="Times New Roman"/>
          <w:u w:val="single"/>
        </w:rPr>
      </w:pPr>
      <w:proofErr w:type="spellStart"/>
      <w:r w:rsidRPr="00A460D0">
        <w:rPr>
          <w:rFonts w:ascii="Times New Roman" w:hAnsi="Times New Roman" w:cs="Times New Roman"/>
          <w:u w:val="single"/>
        </w:rPr>
        <w:t>Батрудинов</w:t>
      </w:r>
      <w:proofErr w:type="spellEnd"/>
      <w:r w:rsidRPr="00A460D0">
        <w:rPr>
          <w:rFonts w:ascii="Times New Roman" w:hAnsi="Times New Roman" w:cs="Times New Roman"/>
          <w:u w:val="single"/>
        </w:rPr>
        <w:t xml:space="preserve"> Эмиль</w:t>
      </w:r>
    </w:p>
    <w:p w:rsidR="0076260A" w:rsidRPr="00A460D0" w:rsidRDefault="00A460D0" w:rsidP="0076260A">
      <w:pPr>
        <w:pStyle w:val="a6"/>
        <w:rPr>
          <w:rFonts w:ascii="Times New Roman" w:hAnsi="Times New Roman" w:cs="Times New Roman"/>
        </w:rPr>
      </w:pPr>
      <w:r w:rsidRPr="00A460D0">
        <w:rPr>
          <w:rFonts w:ascii="Times New Roman" w:hAnsi="Times New Roman" w:cs="Times New Roman"/>
          <w:u w:val="single"/>
        </w:rPr>
        <w:t xml:space="preserve">Дата рождения: </w:t>
      </w:r>
      <w:r w:rsidR="0076260A" w:rsidRPr="00A460D0">
        <w:rPr>
          <w:rFonts w:ascii="Times New Roman" w:hAnsi="Times New Roman" w:cs="Times New Roman"/>
        </w:rPr>
        <w:t>27.08.2018</w:t>
      </w:r>
    </w:p>
    <w:p w:rsidR="00500927" w:rsidRPr="00A460D0" w:rsidRDefault="00500927" w:rsidP="0050092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</w:p>
    <w:p w:rsidR="00500927" w:rsidRPr="00A460D0" w:rsidRDefault="00500927" w:rsidP="00500927">
      <w:pPr>
        <w:spacing w:after="0" w:line="240" w:lineRule="auto"/>
        <w:rPr>
          <w:rFonts w:ascii="Times New Roman" w:hAnsi="Times New Roman" w:cs="Times New Roman"/>
        </w:rPr>
      </w:pPr>
    </w:p>
    <w:p w:rsidR="00500927" w:rsidRPr="00A460D0" w:rsidRDefault="00500927" w:rsidP="0050092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7"/>
        <w:gridCol w:w="2655"/>
        <w:gridCol w:w="2517"/>
        <w:gridCol w:w="2092"/>
        <w:gridCol w:w="1390"/>
      </w:tblGrid>
      <w:tr w:rsidR="00500927" w:rsidRPr="00A460D0" w:rsidTr="00500927">
        <w:trPr>
          <w:trHeight w:val="610"/>
        </w:trPr>
        <w:tc>
          <w:tcPr>
            <w:tcW w:w="1277" w:type="dxa"/>
            <w:shd w:val="clear" w:color="auto" w:fill="auto"/>
          </w:tcPr>
          <w:p w:rsidR="00500927" w:rsidRPr="00A460D0" w:rsidRDefault="0050092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2655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00927" w:rsidRPr="00A460D0" w:rsidRDefault="0050092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517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00927" w:rsidRPr="00A460D0" w:rsidRDefault="0050092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2092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390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00927" w:rsidRPr="00A460D0" w:rsidTr="00500927">
        <w:trPr>
          <w:trHeight w:val="1447"/>
        </w:trPr>
        <w:tc>
          <w:tcPr>
            <w:tcW w:w="1277" w:type="dxa"/>
            <w:shd w:val="clear" w:color="auto" w:fill="auto"/>
          </w:tcPr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2655" w:type="dxa"/>
            <w:shd w:val="clear" w:color="auto" w:fill="auto"/>
          </w:tcPr>
          <w:p w:rsidR="00500927" w:rsidRPr="00A460D0" w:rsidRDefault="00500927" w:rsidP="00A460D0">
            <w:pPr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</w:rPr>
              <w:t xml:space="preserve">Упражнять в ходьбе, </w:t>
            </w:r>
            <w:proofErr w:type="spellStart"/>
            <w:r w:rsidRPr="00A460D0">
              <w:rPr>
                <w:rFonts w:ascii="Times New Roman" w:hAnsi="Times New Roman" w:cs="Times New Roman"/>
              </w:rPr>
              <w:t>беге</w:t>
            </w:r>
            <w:proofErr w:type="gramStart"/>
            <w:r w:rsidRPr="00A460D0">
              <w:rPr>
                <w:rFonts w:ascii="Times New Roman" w:hAnsi="Times New Roman" w:cs="Times New Roman"/>
              </w:rPr>
              <w:t>,к</w:t>
            </w:r>
            <w:proofErr w:type="gramEnd"/>
            <w:r w:rsidRPr="00A460D0">
              <w:rPr>
                <w:rFonts w:ascii="Times New Roman" w:hAnsi="Times New Roman" w:cs="Times New Roman"/>
              </w:rPr>
              <w:t>олонной</w:t>
            </w:r>
            <w:proofErr w:type="spellEnd"/>
            <w:r w:rsidRPr="00A460D0">
              <w:rPr>
                <w:rFonts w:ascii="Times New Roman" w:hAnsi="Times New Roman" w:cs="Times New Roman"/>
              </w:rPr>
              <w:t>, по одному.</w:t>
            </w:r>
          </w:p>
        </w:tc>
        <w:tc>
          <w:tcPr>
            <w:tcW w:w="2517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Формировать интерес к физическому занятию через игры и упражнения.</w:t>
            </w:r>
          </w:p>
        </w:tc>
        <w:tc>
          <w:tcPr>
            <w:tcW w:w="2092" w:type="dxa"/>
            <w:shd w:val="clear" w:color="auto" w:fill="auto"/>
          </w:tcPr>
          <w:p w:rsidR="00500927" w:rsidRPr="00A460D0" w:rsidRDefault="0050092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Развивать ловкость и устойчивое равновесие при ходьбе по уменьшенной площади.</w:t>
            </w:r>
          </w:p>
        </w:tc>
        <w:tc>
          <w:tcPr>
            <w:tcW w:w="1390" w:type="dxa"/>
            <w:shd w:val="clear" w:color="auto" w:fill="auto"/>
          </w:tcPr>
          <w:p w:rsidR="00500927" w:rsidRPr="00A460D0" w:rsidRDefault="0050092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eastAsia="Times New Roman" w:hAnsi="Times New Roman" w:cs="Times New Roman"/>
              </w:rPr>
              <w:t>Соответствует II      уровню развития умений и навыков</w:t>
            </w:r>
          </w:p>
        </w:tc>
      </w:tr>
      <w:tr w:rsidR="00500927" w:rsidRPr="00A460D0" w:rsidTr="00500927">
        <w:trPr>
          <w:trHeight w:val="1717"/>
        </w:trPr>
        <w:tc>
          <w:tcPr>
            <w:tcW w:w="1277" w:type="dxa"/>
            <w:shd w:val="clear" w:color="auto" w:fill="auto"/>
          </w:tcPr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655" w:type="dxa"/>
            <w:shd w:val="clear" w:color="auto" w:fill="auto"/>
          </w:tcPr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использованием образных слов;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и научить участвовать  в драматизации знакомых сказок;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Учить соблюдать интонационную выразительность речи персонажей;</w:t>
            </w:r>
          </w:p>
        </w:tc>
        <w:tc>
          <w:tcPr>
            <w:tcW w:w="2517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навыки связной речи при рассматривании картин, предметов, наблюдений за объектами живой и неживой природы;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взрослым, слушания и понимания заданных вопросов;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применение простейших приемов интонационной выразительности для характеристики персонажей;</w:t>
            </w:r>
          </w:p>
          <w:p w:rsidR="00500927" w:rsidRPr="00A460D0" w:rsidRDefault="00500927" w:rsidP="00A460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>привитие интереса, желания в обыгрывании и драматизации знакомых сказок.</w:t>
            </w:r>
          </w:p>
        </w:tc>
        <w:tc>
          <w:tcPr>
            <w:tcW w:w="1390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  <w:lang w:val="kk-KZ"/>
              </w:rPr>
              <w:t xml:space="preserve">Имеет </w:t>
            </w:r>
            <w:r w:rsidRPr="00A460D0">
              <w:rPr>
                <w:rFonts w:ascii="Times New Roman" w:hAnsi="Times New Roman" w:cs="Times New Roman"/>
                <w:iCs/>
                <w:color w:val="000000"/>
              </w:rPr>
              <w:t>навыки связной речи при рассматривании картин, предметов, наблюдений за объектами живой и неживой природы. Есть  желание в обыгрывании и драматизации знакомых сказок.</w:t>
            </w:r>
          </w:p>
        </w:tc>
      </w:tr>
      <w:tr w:rsidR="00500927" w:rsidRPr="00A460D0" w:rsidTr="00500927">
        <w:trPr>
          <w:trHeight w:val="299"/>
        </w:trPr>
        <w:tc>
          <w:tcPr>
            <w:tcW w:w="1277" w:type="dxa"/>
            <w:shd w:val="clear" w:color="auto" w:fill="auto"/>
          </w:tcPr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655" w:type="dxa"/>
            <w:shd w:val="clear" w:color="auto" w:fill="auto"/>
          </w:tcPr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Показать, называть и распознавать на вкус некоторые виды овощей и фруктов.</w:t>
            </w:r>
          </w:p>
        </w:tc>
        <w:tc>
          <w:tcPr>
            <w:tcW w:w="2517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 навыки расположения предметов в ряд, по порядку, в направлении слева направо правой рукой;</w:t>
            </w:r>
            <w:r w:rsidRPr="00A460D0">
              <w:rPr>
                <w:iCs/>
                <w:color w:val="000000"/>
                <w:sz w:val="22"/>
                <w:szCs w:val="22"/>
              </w:rPr>
              <w:br/>
              <w:t>Учить сооружать  простейшие постройки   из деталей разных цветов и форм;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использовать приемов приставления, прикладывания деталей, располагая кирпичики, пластины вертикально и горизонтально.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lastRenderedPageBreak/>
              <w:t>Учить конструированию из крупного и мелкого строительного материала;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сооружать простейшие постройки из деталей разных цветов и форм.</w:t>
            </w:r>
          </w:p>
          <w:p w:rsidR="00500927" w:rsidRPr="00A460D0" w:rsidRDefault="0050092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shd w:val="clear" w:color="auto" w:fill="auto"/>
          </w:tcPr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Умеет выделять из группы один предмет и объединять в группы;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Может сравнивать  два контрастных предмета по длине и ширине, высоте путем </w:t>
            </w:r>
            <w:r w:rsidRPr="00A460D0">
              <w:rPr>
                <w:sz w:val="22"/>
                <w:szCs w:val="22"/>
              </w:rPr>
              <w:lastRenderedPageBreak/>
              <w:t>наложения и приложения.</w:t>
            </w:r>
          </w:p>
        </w:tc>
      </w:tr>
      <w:tr w:rsidR="00500927" w:rsidRPr="00A460D0" w:rsidTr="00500927">
        <w:trPr>
          <w:trHeight w:val="299"/>
        </w:trPr>
        <w:tc>
          <w:tcPr>
            <w:tcW w:w="1277" w:type="dxa"/>
            <w:shd w:val="clear" w:color="auto" w:fill="auto"/>
          </w:tcPr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Творчество</w:t>
            </w:r>
          </w:p>
        </w:tc>
        <w:tc>
          <w:tcPr>
            <w:tcW w:w="2655" w:type="dxa"/>
            <w:shd w:val="clear" w:color="auto" w:fill="auto"/>
          </w:tcPr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первоначальные навыки техники наклеивания; </w:t>
            </w:r>
          </w:p>
        </w:tc>
        <w:tc>
          <w:tcPr>
            <w:tcW w:w="2517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представления о способах изображения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Проводить разные виды линий: поперечные, горизонтальные, косые.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Овладение техникой рисования печать.</w:t>
            </w:r>
          </w:p>
        </w:tc>
        <w:tc>
          <w:tcPr>
            <w:tcW w:w="2092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формировать представления о способах изображения</w:t>
            </w:r>
          </w:p>
          <w:p w:rsidR="00500927" w:rsidRPr="00A460D0" w:rsidRDefault="0050092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 xml:space="preserve">Использует различные приемы в лепке. </w:t>
            </w:r>
            <w:r w:rsidRPr="00A460D0">
              <w:rPr>
                <w:rFonts w:ascii="Times New Roman" w:hAnsi="Times New Roman" w:cs="Times New Roman"/>
                <w:iCs/>
                <w:color w:val="000000"/>
              </w:rPr>
              <w:t>Проводит разные виды линий: поперечные, горизонтальные, косые.</w:t>
            </w:r>
          </w:p>
        </w:tc>
      </w:tr>
      <w:tr w:rsidR="00500927" w:rsidRPr="00A460D0" w:rsidTr="00500927">
        <w:trPr>
          <w:trHeight w:val="736"/>
        </w:trPr>
        <w:tc>
          <w:tcPr>
            <w:tcW w:w="1277" w:type="dxa"/>
            <w:shd w:val="clear" w:color="auto" w:fill="auto"/>
          </w:tcPr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Социум</w:t>
            </w:r>
          </w:p>
        </w:tc>
        <w:tc>
          <w:tcPr>
            <w:tcW w:w="2655" w:type="dxa"/>
            <w:shd w:val="clear" w:color="auto" w:fill="auto"/>
          </w:tcPr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Уметь запоминать предметы быта казахского народа.</w:t>
            </w:r>
          </w:p>
        </w:tc>
        <w:tc>
          <w:tcPr>
            <w:tcW w:w="2517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Продолжить работу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по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предметом быта казахского народа, о государственных символах Казахстана.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элементарных экологических знаний.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домашних и диких животных и их детенышей, домашних птиц.</w:t>
            </w:r>
          </w:p>
        </w:tc>
        <w:tc>
          <w:tcPr>
            <w:tcW w:w="2092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Закрепить называть комнатные растения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природе.</w:t>
            </w:r>
          </w:p>
          <w:p w:rsidR="00500927" w:rsidRPr="00A460D0" w:rsidRDefault="0050092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называет домашних и диких животных и их детенышей, домашних птиц.</w:t>
            </w:r>
          </w:p>
          <w:p w:rsidR="00500927" w:rsidRPr="00A460D0" w:rsidRDefault="0050092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Знает предметы быта казахского народа.</w:t>
            </w:r>
          </w:p>
        </w:tc>
      </w:tr>
    </w:tbl>
    <w:p w:rsidR="00500927" w:rsidRPr="00A460D0" w:rsidRDefault="00500927" w:rsidP="00500927">
      <w:pPr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00927">
      <w:pPr>
        <w:tabs>
          <w:tab w:val="left" w:pos="11868"/>
        </w:tabs>
        <w:jc w:val="right"/>
        <w:rPr>
          <w:rFonts w:ascii="Times New Roman" w:hAnsi="Times New Roman" w:cs="Times New Roman"/>
          <w:b/>
        </w:rPr>
      </w:pPr>
      <w:proofErr w:type="spellStart"/>
      <w:r w:rsidRPr="00A460D0">
        <w:rPr>
          <w:rFonts w:ascii="Times New Roman" w:hAnsi="Times New Roman" w:cs="Times New Roman"/>
          <w:b/>
        </w:rPr>
        <w:t>Выполнила</w:t>
      </w:r>
      <w:proofErr w:type="gramStart"/>
      <w:r w:rsidRPr="00A460D0">
        <w:rPr>
          <w:rFonts w:ascii="Times New Roman" w:hAnsi="Times New Roman" w:cs="Times New Roman"/>
          <w:b/>
        </w:rPr>
        <w:t>:К</w:t>
      </w:r>
      <w:proofErr w:type="gramEnd"/>
      <w:r w:rsidRPr="00A460D0">
        <w:rPr>
          <w:rFonts w:ascii="Times New Roman" w:hAnsi="Times New Roman" w:cs="Times New Roman"/>
          <w:b/>
        </w:rPr>
        <w:t>абдуллина</w:t>
      </w:r>
      <w:proofErr w:type="spellEnd"/>
      <w:r w:rsidRPr="00A460D0">
        <w:rPr>
          <w:rFonts w:ascii="Times New Roman" w:hAnsi="Times New Roman" w:cs="Times New Roman"/>
          <w:b/>
        </w:rPr>
        <w:t xml:space="preserve"> Л.Ж</w:t>
      </w:r>
    </w:p>
    <w:p w:rsidR="00500927" w:rsidRPr="00A460D0" w:rsidRDefault="00500927" w:rsidP="00500927">
      <w:pPr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00927">
      <w:pPr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00927">
      <w:pPr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00927">
      <w:pPr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A460D0" w:rsidRDefault="00A460D0" w:rsidP="00500927">
      <w:pPr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0092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460D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 карта развития ребенка  на 2022-2023 учебный год</w:t>
      </w:r>
    </w:p>
    <w:p w:rsidR="00500927" w:rsidRPr="00A460D0" w:rsidRDefault="00500927" w:rsidP="0050092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C2E59" w:rsidRPr="00A460D0" w:rsidRDefault="00500927" w:rsidP="00BC2E59">
      <w:pPr>
        <w:pStyle w:val="a6"/>
        <w:rPr>
          <w:rFonts w:ascii="Times New Roman" w:hAnsi="Times New Roman" w:cs="Times New Roman"/>
        </w:rPr>
      </w:pPr>
      <w:r w:rsidRPr="00A460D0">
        <w:rPr>
          <w:rFonts w:ascii="Times New Roman" w:hAnsi="Times New Roman" w:cs="Times New Roman"/>
          <w:u w:val="single"/>
        </w:rPr>
        <w:t>Величко Данил</w:t>
      </w:r>
    </w:p>
    <w:p w:rsidR="00BC2E59" w:rsidRPr="00A460D0" w:rsidRDefault="00BC2E59" w:rsidP="00BC2E59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 xml:space="preserve">Дата рождения: </w:t>
      </w:r>
      <w:r w:rsidRPr="00A460D0">
        <w:rPr>
          <w:rFonts w:ascii="Times New Roman" w:hAnsi="Times New Roman" w:cs="Times New Roman"/>
        </w:rPr>
        <w:t>-01.04.2018</w:t>
      </w:r>
    </w:p>
    <w:p w:rsidR="00500927" w:rsidRPr="00A460D0" w:rsidRDefault="00500927" w:rsidP="00500927">
      <w:pPr>
        <w:pStyle w:val="a6"/>
        <w:rPr>
          <w:rFonts w:ascii="Times New Roman" w:hAnsi="Times New Roman" w:cs="Times New Roman"/>
          <w:u w:val="single"/>
        </w:rPr>
      </w:pPr>
      <w:r w:rsidRPr="00A460D0">
        <w:rPr>
          <w:rFonts w:ascii="Times New Roman" w:hAnsi="Times New Roman" w:cs="Times New Roman"/>
          <w:u w:val="single"/>
        </w:rPr>
        <w:t>Группа №7 "Звездочки"</w:t>
      </w:r>
    </w:p>
    <w:p w:rsidR="00500927" w:rsidRPr="00A460D0" w:rsidRDefault="00500927" w:rsidP="00500927">
      <w:pPr>
        <w:spacing w:after="0" w:line="240" w:lineRule="auto"/>
        <w:rPr>
          <w:rFonts w:ascii="Times New Roman" w:hAnsi="Times New Roman" w:cs="Times New Roman"/>
        </w:rPr>
      </w:pPr>
    </w:p>
    <w:p w:rsidR="00500927" w:rsidRPr="00A460D0" w:rsidRDefault="00500927" w:rsidP="0050092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3"/>
        <w:gridCol w:w="2709"/>
        <w:gridCol w:w="2569"/>
        <w:gridCol w:w="2135"/>
        <w:gridCol w:w="1419"/>
      </w:tblGrid>
      <w:tr w:rsidR="00500927" w:rsidRPr="00A460D0" w:rsidTr="00500927">
        <w:trPr>
          <w:trHeight w:val="606"/>
        </w:trPr>
        <w:tc>
          <w:tcPr>
            <w:tcW w:w="1303" w:type="dxa"/>
            <w:shd w:val="clear" w:color="auto" w:fill="auto"/>
          </w:tcPr>
          <w:p w:rsidR="00500927" w:rsidRPr="00A460D0" w:rsidRDefault="00500927" w:rsidP="00A460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Образовательная область</w:t>
            </w:r>
          </w:p>
        </w:tc>
        <w:tc>
          <w:tcPr>
            <w:tcW w:w="2709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 xml:space="preserve">Корректирующие мероприятия </w:t>
            </w:r>
          </w:p>
          <w:p w:rsidR="00500927" w:rsidRPr="00A460D0" w:rsidRDefault="0050092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стартового контроля)</w:t>
            </w:r>
          </w:p>
        </w:tc>
        <w:tc>
          <w:tcPr>
            <w:tcW w:w="2569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</w:t>
            </w:r>
          </w:p>
          <w:p w:rsidR="00500927" w:rsidRPr="00A460D0" w:rsidRDefault="00500927" w:rsidP="00A460D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(после промежуточного контроля)</w:t>
            </w:r>
          </w:p>
        </w:tc>
        <w:tc>
          <w:tcPr>
            <w:tcW w:w="2135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Корректирующие мероприятия (после итогового контроля)</w:t>
            </w:r>
          </w:p>
        </w:tc>
        <w:tc>
          <w:tcPr>
            <w:tcW w:w="1419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460D0">
              <w:rPr>
                <w:rFonts w:ascii="Times New Roman" w:hAnsi="Times New Roman" w:cs="Times New Roman"/>
                <w:b/>
              </w:rPr>
              <w:t>ВЫВОДЫ</w:t>
            </w:r>
          </w:p>
        </w:tc>
      </w:tr>
      <w:tr w:rsidR="00500927" w:rsidRPr="00A460D0" w:rsidTr="00500927">
        <w:trPr>
          <w:trHeight w:val="1436"/>
        </w:trPr>
        <w:tc>
          <w:tcPr>
            <w:tcW w:w="1303" w:type="dxa"/>
            <w:shd w:val="clear" w:color="auto" w:fill="auto"/>
          </w:tcPr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2709" w:type="dxa"/>
            <w:shd w:val="clear" w:color="auto" w:fill="auto"/>
          </w:tcPr>
          <w:p w:rsidR="00500927" w:rsidRPr="00A460D0" w:rsidRDefault="00500927" w:rsidP="00A460D0">
            <w:pPr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</w:rPr>
              <w:t xml:space="preserve">Упражнять в ходьбе, </w:t>
            </w:r>
            <w:proofErr w:type="spellStart"/>
            <w:r w:rsidRPr="00A460D0">
              <w:rPr>
                <w:rFonts w:ascii="Times New Roman" w:hAnsi="Times New Roman" w:cs="Times New Roman"/>
              </w:rPr>
              <w:t>беге</w:t>
            </w:r>
            <w:proofErr w:type="gramStart"/>
            <w:r w:rsidRPr="00A460D0">
              <w:rPr>
                <w:rFonts w:ascii="Times New Roman" w:hAnsi="Times New Roman" w:cs="Times New Roman"/>
              </w:rPr>
              <w:t>,к</w:t>
            </w:r>
            <w:proofErr w:type="gramEnd"/>
            <w:r w:rsidRPr="00A460D0">
              <w:rPr>
                <w:rFonts w:ascii="Times New Roman" w:hAnsi="Times New Roman" w:cs="Times New Roman"/>
              </w:rPr>
              <w:t>олонной</w:t>
            </w:r>
            <w:proofErr w:type="spellEnd"/>
            <w:r w:rsidRPr="00A460D0">
              <w:rPr>
                <w:rFonts w:ascii="Times New Roman" w:hAnsi="Times New Roman" w:cs="Times New Roman"/>
              </w:rPr>
              <w:t>, по одному.</w:t>
            </w:r>
          </w:p>
        </w:tc>
        <w:tc>
          <w:tcPr>
            <w:tcW w:w="2569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Формировать интерес к физическому занятию через игры и упражнения.</w:t>
            </w:r>
          </w:p>
        </w:tc>
        <w:tc>
          <w:tcPr>
            <w:tcW w:w="2135" w:type="dxa"/>
            <w:shd w:val="clear" w:color="auto" w:fill="auto"/>
          </w:tcPr>
          <w:p w:rsidR="00500927" w:rsidRPr="00A460D0" w:rsidRDefault="0050092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Развивать ловкость и устойчивое равновесие при ходьбе по уменьшенной площади.</w:t>
            </w:r>
          </w:p>
        </w:tc>
        <w:tc>
          <w:tcPr>
            <w:tcW w:w="1419" w:type="dxa"/>
            <w:shd w:val="clear" w:color="auto" w:fill="auto"/>
          </w:tcPr>
          <w:p w:rsidR="00500927" w:rsidRPr="00A460D0" w:rsidRDefault="00500927" w:rsidP="00A460D0">
            <w:pPr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eastAsia="Times New Roman" w:hAnsi="Times New Roman" w:cs="Times New Roman"/>
              </w:rPr>
              <w:t>Соответствует II</w:t>
            </w:r>
            <w:r w:rsidR="0076260A" w:rsidRPr="00A460D0">
              <w:rPr>
                <w:rFonts w:ascii="Times New Roman" w:eastAsia="Times New Roman" w:hAnsi="Times New Roman" w:cs="Times New Roman"/>
              </w:rPr>
              <w:t>I</w:t>
            </w:r>
            <w:r w:rsidRPr="00A460D0">
              <w:rPr>
                <w:rFonts w:ascii="Times New Roman" w:eastAsia="Times New Roman" w:hAnsi="Times New Roman" w:cs="Times New Roman"/>
              </w:rPr>
              <w:t xml:space="preserve">      уровню развития умений и навыков</w:t>
            </w:r>
          </w:p>
        </w:tc>
      </w:tr>
      <w:tr w:rsidR="00500927" w:rsidRPr="00A460D0" w:rsidTr="00500927">
        <w:trPr>
          <w:trHeight w:val="1705"/>
        </w:trPr>
        <w:tc>
          <w:tcPr>
            <w:tcW w:w="1303" w:type="dxa"/>
            <w:shd w:val="clear" w:color="auto" w:fill="auto"/>
          </w:tcPr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709" w:type="dxa"/>
            <w:shd w:val="clear" w:color="auto" w:fill="auto"/>
          </w:tcPr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использованием образных слов;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и научить участвовать  в драматизации знакомых сказок;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Учить соблюдать интонационную выразительность речи персонажей;</w:t>
            </w:r>
          </w:p>
        </w:tc>
        <w:tc>
          <w:tcPr>
            <w:tcW w:w="2569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навыки связной речи при рассматривании картин, предметов, наблюдений за объектами живой и неживой природы;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взрослым, слушания и понимания заданных вопросов;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135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применение простейших приемов интонационной выразительности для характеристики персонажей;</w:t>
            </w:r>
          </w:p>
          <w:p w:rsidR="00500927" w:rsidRPr="00A460D0" w:rsidRDefault="00500927" w:rsidP="00A460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  <w:iCs/>
                <w:color w:val="000000"/>
              </w:rPr>
              <w:t>привитие интереса, желания в обыгрывании и драматизации знакомых сказок.</w:t>
            </w:r>
          </w:p>
        </w:tc>
        <w:tc>
          <w:tcPr>
            <w:tcW w:w="1419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60D0">
              <w:rPr>
                <w:rFonts w:ascii="Times New Roman" w:hAnsi="Times New Roman" w:cs="Times New Roman"/>
                <w:lang w:val="kk-KZ"/>
              </w:rPr>
              <w:t xml:space="preserve">Имеет </w:t>
            </w:r>
            <w:r w:rsidRPr="00A460D0">
              <w:rPr>
                <w:rFonts w:ascii="Times New Roman" w:hAnsi="Times New Roman" w:cs="Times New Roman"/>
                <w:iCs/>
                <w:color w:val="000000"/>
              </w:rPr>
              <w:t>навыки связной речи при рассматривании картин, предметов, наблюдений за объектами живой и неживой природы. Есть  желание в обыгрывании и драматизации знакомых сказок.</w:t>
            </w:r>
          </w:p>
        </w:tc>
      </w:tr>
      <w:tr w:rsidR="00500927" w:rsidRPr="00A460D0" w:rsidTr="00500927">
        <w:trPr>
          <w:trHeight w:val="297"/>
        </w:trPr>
        <w:tc>
          <w:tcPr>
            <w:tcW w:w="1303" w:type="dxa"/>
            <w:shd w:val="clear" w:color="auto" w:fill="auto"/>
          </w:tcPr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709" w:type="dxa"/>
            <w:shd w:val="clear" w:color="auto" w:fill="auto"/>
          </w:tcPr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Показать, называть и распознавать на вкус некоторые виды овощей и фруктов.</w:t>
            </w:r>
          </w:p>
        </w:tc>
        <w:tc>
          <w:tcPr>
            <w:tcW w:w="2569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 навыки расположения предметов в ряд, по порядку, в направлении слева направо правой рукой;</w:t>
            </w:r>
            <w:r w:rsidRPr="00A460D0">
              <w:rPr>
                <w:iCs/>
                <w:color w:val="000000"/>
                <w:sz w:val="22"/>
                <w:szCs w:val="22"/>
              </w:rPr>
              <w:br/>
              <w:t>Учить сооружать  простейшие постройки   из деталей разных цветов и форм;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использовать приемов приставления, прикладывания деталей, располагая кирпичики, пластины вертикально и горизонтально.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135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конструированию из крупного и мелкого строительного материала;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учить сооружать простейшие постройки из деталей разных цветов и форм.</w:t>
            </w:r>
          </w:p>
          <w:p w:rsidR="00500927" w:rsidRPr="00A460D0" w:rsidRDefault="0050092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shd w:val="clear" w:color="auto" w:fill="auto"/>
          </w:tcPr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Умеет выделять из группы один предмет и объединять в группы;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Может сравнивать  два контрастных предмета по длине и ширине, высоте путем наложения и приложения.</w:t>
            </w:r>
          </w:p>
        </w:tc>
      </w:tr>
      <w:tr w:rsidR="00500927" w:rsidRPr="00A460D0" w:rsidTr="00500927">
        <w:trPr>
          <w:trHeight w:val="297"/>
        </w:trPr>
        <w:tc>
          <w:tcPr>
            <w:tcW w:w="1303" w:type="dxa"/>
            <w:shd w:val="clear" w:color="auto" w:fill="auto"/>
          </w:tcPr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Творчество</w:t>
            </w:r>
          </w:p>
        </w:tc>
        <w:tc>
          <w:tcPr>
            <w:tcW w:w="2709" w:type="dxa"/>
            <w:shd w:val="clear" w:color="auto" w:fill="auto"/>
          </w:tcPr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 xml:space="preserve">Показать первоначальные навыки техники наклеивания; </w:t>
            </w:r>
          </w:p>
        </w:tc>
        <w:tc>
          <w:tcPr>
            <w:tcW w:w="2569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Формировать представления о способах изображения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Проводить разные виды линий: поперечные, горизонтальные, косые.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Овладение техникой рисования печать.</w:t>
            </w:r>
          </w:p>
        </w:tc>
        <w:tc>
          <w:tcPr>
            <w:tcW w:w="2135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Продолжить формировать представления о способах изображения</w:t>
            </w:r>
          </w:p>
          <w:p w:rsidR="00500927" w:rsidRPr="00A460D0" w:rsidRDefault="0050092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shd w:val="clear" w:color="auto" w:fill="auto"/>
          </w:tcPr>
          <w:p w:rsidR="00500927" w:rsidRPr="00A460D0" w:rsidRDefault="0050092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 xml:space="preserve">Использует различные приемы в лепке. </w:t>
            </w:r>
            <w:r w:rsidRPr="00A460D0">
              <w:rPr>
                <w:rFonts w:ascii="Times New Roman" w:hAnsi="Times New Roman" w:cs="Times New Roman"/>
                <w:iCs/>
                <w:color w:val="000000"/>
              </w:rPr>
              <w:t>Проводит разные виды линий: поперечные, горизонтальные, косые.</w:t>
            </w:r>
          </w:p>
        </w:tc>
      </w:tr>
      <w:tr w:rsidR="00500927" w:rsidRPr="00A460D0" w:rsidTr="00500927">
        <w:trPr>
          <w:trHeight w:val="731"/>
        </w:trPr>
        <w:tc>
          <w:tcPr>
            <w:tcW w:w="1303" w:type="dxa"/>
            <w:shd w:val="clear" w:color="auto" w:fill="auto"/>
          </w:tcPr>
          <w:p w:rsidR="00500927" w:rsidRPr="00A460D0" w:rsidRDefault="00500927" w:rsidP="00A460D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A460D0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Социум</w:t>
            </w:r>
          </w:p>
        </w:tc>
        <w:tc>
          <w:tcPr>
            <w:tcW w:w="2709" w:type="dxa"/>
            <w:shd w:val="clear" w:color="auto" w:fill="auto"/>
          </w:tcPr>
          <w:p w:rsidR="00500927" w:rsidRPr="00A460D0" w:rsidRDefault="00500927" w:rsidP="00A460D0">
            <w:pPr>
              <w:pStyle w:val="Default"/>
              <w:rPr>
                <w:sz w:val="22"/>
                <w:szCs w:val="22"/>
              </w:rPr>
            </w:pPr>
            <w:r w:rsidRPr="00A460D0">
              <w:rPr>
                <w:sz w:val="22"/>
                <w:szCs w:val="22"/>
              </w:rPr>
              <w:t>Уметь запоминать предметы быта казахского народа.</w:t>
            </w:r>
          </w:p>
        </w:tc>
        <w:tc>
          <w:tcPr>
            <w:tcW w:w="2569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 xml:space="preserve">Продолжить работу </w:t>
            </w:r>
            <w:proofErr w:type="gramStart"/>
            <w:r w:rsidRPr="00A460D0">
              <w:rPr>
                <w:iCs/>
                <w:color w:val="000000"/>
                <w:sz w:val="22"/>
                <w:szCs w:val="22"/>
              </w:rPr>
              <w:t>по</w:t>
            </w:r>
            <w:proofErr w:type="gramEnd"/>
            <w:r w:rsidRPr="00A460D0">
              <w:rPr>
                <w:iCs/>
                <w:color w:val="000000"/>
                <w:sz w:val="22"/>
                <w:szCs w:val="22"/>
              </w:rPr>
              <w:t xml:space="preserve"> предметом быта казахского народа, о государственных символах Казахстана.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формирование элементарных экологических знаний.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называть домашних и диких животных и их детенышей, домашних птиц.</w:t>
            </w:r>
          </w:p>
        </w:tc>
        <w:tc>
          <w:tcPr>
            <w:tcW w:w="2135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Закрепить называть комнатные растения</w:t>
            </w:r>
          </w:p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color w:val="000000"/>
                <w:sz w:val="22"/>
                <w:szCs w:val="22"/>
              </w:rPr>
              <w:t> </w:t>
            </w:r>
            <w:r w:rsidRPr="00A460D0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природе.</w:t>
            </w:r>
          </w:p>
          <w:p w:rsidR="00500927" w:rsidRPr="00A460D0" w:rsidRDefault="00500927" w:rsidP="00A46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shd w:val="clear" w:color="auto" w:fill="auto"/>
          </w:tcPr>
          <w:p w:rsidR="00500927" w:rsidRPr="00A460D0" w:rsidRDefault="00500927" w:rsidP="00A460D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60D0">
              <w:rPr>
                <w:iCs/>
                <w:color w:val="000000"/>
                <w:sz w:val="22"/>
                <w:szCs w:val="22"/>
              </w:rPr>
              <w:t>называет домашних и диких животных и их детенышей, домашних птиц.</w:t>
            </w:r>
          </w:p>
          <w:p w:rsidR="00500927" w:rsidRPr="00A460D0" w:rsidRDefault="00500927" w:rsidP="00A460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60D0">
              <w:rPr>
                <w:rFonts w:ascii="Times New Roman" w:hAnsi="Times New Roman" w:cs="Times New Roman"/>
              </w:rPr>
              <w:t>Знает предметы быта казахского народа.</w:t>
            </w:r>
          </w:p>
        </w:tc>
      </w:tr>
    </w:tbl>
    <w:p w:rsidR="00500927" w:rsidRPr="00A460D0" w:rsidRDefault="00500927" w:rsidP="00500927">
      <w:pPr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00927">
      <w:pPr>
        <w:tabs>
          <w:tab w:val="left" w:pos="11868"/>
        </w:tabs>
        <w:jc w:val="right"/>
        <w:rPr>
          <w:rFonts w:ascii="Times New Roman" w:hAnsi="Times New Roman" w:cs="Times New Roman"/>
          <w:b/>
        </w:rPr>
      </w:pPr>
      <w:proofErr w:type="spellStart"/>
      <w:r w:rsidRPr="00A460D0">
        <w:rPr>
          <w:rFonts w:ascii="Times New Roman" w:hAnsi="Times New Roman" w:cs="Times New Roman"/>
          <w:b/>
        </w:rPr>
        <w:t>Выполнила</w:t>
      </w:r>
      <w:proofErr w:type="gramStart"/>
      <w:r w:rsidRPr="00A460D0">
        <w:rPr>
          <w:rFonts w:ascii="Times New Roman" w:hAnsi="Times New Roman" w:cs="Times New Roman"/>
          <w:b/>
        </w:rPr>
        <w:t>:К</w:t>
      </w:r>
      <w:proofErr w:type="gramEnd"/>
      <w:r w:rsidRPr="00A460D0">
        <w:rPr>
          <w:rFonts w:ascii="Times New Roman" w:hAnsi="Times New Roman" w:cs="Times New Roman"/>
          <w:b/>
        </w:rPr>
        <w:t>абдуллина</w:t>
      </w:r>
      <w:proofErr w:type="spellEnd"/>
      <w:r w:rsidRPr="00A460D0">
        <w:rPr>
          <w:rFonts w:ascii="Times New Roman" w:hAnsi="Times New Roman" w:cs="Times New Roman"/>
          <w:b/>
        </w:rPr>
        <w:t xml:space="preserve"> Л.Ж</w:t>
      </w:r>
    </w:p>
    <w:p w:rsidR="00500927" w:rsidRPr="00A460D0" w:rsidRDefault="00500927" w:rsidP="00500927">
      <w:pPr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00927">
      <w:pPr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00927">
      <w:pPr>
        <w:jc w:val="center"/>
        <w:rPr>
          <w:rFonts w:ascii="Times New Roman" w:hAnsi="Times New Roman" w:cs="Times New Roman"/>
          <w:b/>
        </w:rPr>
      </w:pPr>
    </w:p>
    <w:p w:rsidR="00500927" w:rsidRPr="00A460D0" w:rsidRDefault="00500927" w:rsidP="00500927">
      <w:pPr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76D67" w:rsidRPr="00A460D0" w:rsidRDefault="00576D67" w:rsidP="00576D6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D4A6C" w:rsidRDefault="005D4A6C"/>
    <w:sectPr w:rsidR="005D4A6C" w:rsidSect="00FB4CE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panose1 w:val="020B0603030804020204"/>
    <w:charset w:val="CC"/>
    <w:family w:val="swiss"/>
    <w:pitch w:val="variable"/>
    <w:sig w:usb0="E7000EFF" w:usb1="5200FDFF" w:usb2="0A242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2C"/>
    <w:multiLevelType w:val="multilevel"/>
    <w:tmpl w:val="000008AF"/>
    <w:lvl w:ilvl="0">
      <w:numFmt w:val="bullet"/>
      <w:lvlText w:val="-"/>
      <w:lvlJc w:val="left"/>
      <w:pPr>
        <w:ind w:left="306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183" w:hanging="164"/>
      </w:pPr>
    </w:lvl>
    <w:lvl w:ilvl="2">
      <w:numFmt w:val="bullet"/>
      <w:lvlText w:val="•"/>
      <w:lvlJc w:val="left"/>
      <w:pPr>
        <w:ind w:left="2059" w:hanging="164"/>
      </w:pPr>
    </w:lvl>
    <w:lvl w:ilvl="3">
      <w:numFmt w:val="bullet"/>
      <w:lvlText w:val="•"/>
      <w:lvlJc w:val="left"/>
      <w:pPr>
        <w:ind w:left="2936" w:hanging="164"/>
      </w:pPr>
    </w:lvl>
    <w:lvl w:ilvl="4">
      <w:numFmt w:val="bullet"/>
      <w:lvlText w:val="•"/>
      <w:lvlJc w:val="left"/>
      <w:pPr>
        <w:ind w:left="3813" w:hanging="164"/>
      </w:pPr>
    </w:lvl>
    <w:lvl w:ilvl="5">
      <w:numFmt w:val="bullet"/>
      <w:lvlText w:val="•"/>
      <w:lvlJc w:val="left"/>
      <w:pPr>
        <w:ind w:left="4689" w:hanging="164"/>
      </w:pPr>
    </w:lvl>
    <w:lvl w:ilvl="6">
      <w:numFmt w:val="bullet"/>
      <w:lvlText w:val="•"/>
      <w:lvlJc w:val="left"/>
      <w:pPr>
        <w:ind w:left="5566" w:hanging="164"/>
      </w:pPr>
    </w:lvl>
    <w:lvl w:ilvl="7">
      <w:numFmt w:val="bullet"/>
      <w:lvlText w:val="•"/>
      <w:lvlJc w:val="left"/>
      <w:pPr>
        <w:ind w:left="6442" w:hanging="164"/>
      </w:pPr>
    </w:lvl>
    <w:lvl w:ilvl="8">
      <w:numFmt w:val="bullet"/>
      <w:lvlText w:val="•"/>
      <w:lvlJc w:val="left"/>
      <w:pPr>
        <w:ind w:left="7319" w:hanging="164"/>
      </w:pPr>
    </w:lvl>
  </w:abstractNum>
  <w:abstractNum w:abstractNumId="1">
    <w:nsid w:val="0000042D"/>
    <w:multiLevelType w:val="multilevel"/>
    <w:tmpl w:val="000008B0"/>
    <w:lvl w:ilvl="0">
      <w:numFmt w:val="bullet"/>
      <w:lvlText w:val="-"/>
      <w:lvlJc w:val="left"/>
      <w:pPr>
        <w:ind w:left="103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1866" w:hanging="164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077" w:hanging="164"/>
      </w:pPr>
    </w:lvl>
    <w:lvl w:ilvl="3">
      <w:numFmt w:val="bullet"/>
      <w:lvlText w:val="•"/>
      <w:lvlJc w:val="left"/>
      <w:pPr>
        <w:ind w:left="2051" w:hanging="164"/>
      </w:pPr>
    </w:lvl>
    <w:lvl w:ilvl="4">
      <w:numFmt w:val="bullet"/>
      <w:lvlText w:val="•"/>
      <w:lvlJc w:val="left"/>
      <w:pPr>
        <w:ind w:left="3025" w:hanging="164"/>
      </w:pPr>
    </w:lvl>
    <w:lvl w:ilvl="5">
      <w:numFmt w:val="bullet"/>
      <w:lvlText w:val="•"/>
      <w:lvlJc w:val="left"/>
      <w:pPr>
        <w:ind w:left="3998" w:hanging="164"/>
      </w:pPr>
    </w:lvl>
    <w:lvl w:ilvl="6">
      <w:numFmt w:val="bullet"/>
      <w:lvlText w:val="•"/>
      <w:lvlJc w:val="left"/>
      <w:pPr>
        <w:ind w:left="4972" w:hanging="164"/>
      </w:pPr>
    </w:lvl>
    <w:lvl w:ilvl="7">
      <w:numFmt w:val="bullet"/>
      <w:lvlText w:val="•"/>
      <w:lvlJc w:val="left"/>
      <w:pPr>
        <w:ind w:left="5946" w:hanging="164"/>
      </w:pPr>
    </w:lvl>
    <w:lvl w:ilvl="8">
      <w:numFmt w:val="bullet"/>
      <w:lvlText w:val="•"/>
      <w:lvlJc w:val="left"/>
      <w:pPr>
        <w:ind w:left="6920" w:hanging="164"/>
      </w:pPr>
    </w:lvl>
  </w:abstractNum>
  <w:abstractNum w:abstractNumId="2">
    <w:nsid w:val="00000435"/>
    <w:multiLevelType w:val="multilevel"/>
    <w:tmpl w:val="000008B8"/>
    <w:lvl w:ilvl="0">
      <w:numFmt w:val="bullet"/>
      <w:lvlText w:val="-"/>
      <w:lvlJc w:val="left"/>
      <w:pPr>
        <w:ind w:left="710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586" w:hanging="142"/>
      </w:pPr>
    </w:lvl>
    <w:lvl w:ilvl="2">
      <w:numFmt w:val="bullet"/>
      <w:lvlText w:val="•"/>
      <w:lvlJc w:val="left"/>
      <w:pPr>
        <w:ind w:left="2463" w:hanging="142"/>
      </w:pPr>
    </w:lvl>
    <w:lvl w:ilvl="3">
      <w:numFmt w:val="bullet"/>
      <w:lvlText w:val="•"/>
      <w:lvlJc w:val="left"/>
      <w:pPr>
        <w:ind w:left="3340" w:hanging="142"/>
      </w:pPr>
    </w:lvl>
    <w:lvl w:ilvl="4">
      <w:numFmt w:val="bullet"/>
      <w:lvlText w:val="•"/>
      <w:lvlJc w:val="left"/>
      <w:pPr>
        <w:ind w:left="4216" w:hanging="142"/>
      </w:pPr>
    </w:lvl>
    <w:lvl w:ilvl="5">
      <w:numFmt w:val="bullet"/>
      <w:lvlText w:val="•"/>
      <w:lvlJc w:val="left"/>
      <w:pPr>
        <w:ind w:left="5093" w:hanging="142"/>
      </w:pPr>
    </w:lvl>
    <w:lvl w:ilvl="6">
      <w:numFmt w:val="bullet"/>
      <w:lvlText w:val="•"/>
      <w:lvlJc w:val="left"/>
      <w:pPr>
        <w:ind w:left="5970" w:hanging="142"/>
      </w:pPr>
    </w:lvl>
    <w:lvl w:ilvl="7">
      <w:numFmt w:val="bullet"/>
      <w:lvlText w:val="•"/>
      <w:lvlJc w:val="left"/>
      <w:pPr>
        <w:ind w:left="6846" w:hanging="142"/>
      </w:pPr>
    </w:lvl>
    <w:lvl w:ilvl="8">
      <w:numFmt w:val="bullet"/>
      <w:lvlText w:val="•"/>
      <w:lvlJc w:val="left"/>
      <w:pPr>
        <w:ind w:left="7723" w:hanging="142"/>
      </w:pPr>
    </w:lvl>
  </w:abstractNum>
  <w:abstractNum w:abstractNumId="3">
    <w:nsid w:val="0000043B"/>
    <w:multiLevelType w:val="multilevel"/>
    <w:tmpl w:val="000008BE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4">
    <w:nsid w:val="0000043F"/>
    <w:multiLevelType w:val="multilevel"/>
    <w:tmpl w:val="000008C2"/>
    <w:lvl w:ilvl="0">
      <w:numFmt w:val="bullet"/>
      <w:lvlText w:val="-"/>
      <w:lvlJc w:val="left"/>
      <w:pPr>
        <w:ind w:left="104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80" w:hanging="164"/>
      </w:pPr>
    </w:lvl>
    <w:lvl w:ilvl="2">
      <w:numFmt w:val="bullet"/>
      <w:lvlText w:val="•"/>
      <w:lvlJc w:val="left"/>
      <w:pPr>
        <w:ind w:left="1857" w:hanging="164"/>
      </w:pPr>
    </w:lvl>
    <w:lvl w:ilvl="3">
      <w:numFmt w:val="bullet"/>
      <w:lvlText w:val="•"/>
      <w:lvlJc w:val="left"/>
      <w:pPr>
        <w:ind w:left="2733" w:hanging="164"/>
      </w:pPr>
    </w:lvl>
    <w:lvl w:ilvl="4">
      <w:numFmt w:val="bullet"/>
      <w:lvlText w:val="•"/>
      <w:lvlJc w:val="left"/>
      <w:pPr>
        <w:ind w:left="3609" w:hanging="164"/>
      </w:pPr>
    </w:lvl>
    <w:lvl w:ilvl="5">
      <w:numFmt w:val="bullet"/>
      <w:lvlText w:val="•"/>
      <w:lvlJc w:val="left"/>
      <w:pPr>
        <w:ind w:left="4486" w:hanging="164"/>
      </w:pPr>
    </w:lvl>
    <w:lvl w:ilvl="6">
      <w:numFmt w:val="bullet"/>
      <w:lvlText w:val="•"/>
      <w:lvlJc w:val="left"/>
      <w:pPr>
        <w:ind w:left="5362" w:hanging="164"/>
      </w:pPr>
    </w:lvl>
    <w:lvl w:ilvl="7">
      <w:numFmt w:val="bullet"/>
      <w:lvlText w:val="•"/>
      <w:lvlJc w:val="left"/>
      <w:pPr>
        <w:ind w:left="6238" w:hanging="164"/>
      </w:pPr>
    </w:lvl>
    <w:lvl w:ilvl="8">
      <w:numFmt w:val="bullet"/>
      <w:lvlText w:val="•"/>
      <w:lvlJc w:val="left"/>
      <w:pPr>
        <w:ind w:left="7115" w:hanging="164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6D67"/>
    <w:rsid w:val="001D7FCD"/>
    <w:rsid w:val="003A32FC"/>
    <w:rsid w:val="004030B2"/>
    <w:rsid w:val="00477681"/>
    <w:rsid w:val="00500927"/>
    <w:rsid w:val="00576D67"/>
    <w:rsid w:val="005D4A6C"/>
    <w:rsid w:val="0076260A"/>
    <w:rsid w:val="00A460D0"/>
    <w:rsid w:val="00B62043"/>
    <w:rsid w:val="00BC2E59"/>
    <w:rsid w:val="00D01BBA"/>
    <w:rsid w:val="00EA3868"/>
    <w:rsid w:val="00F22810"/>
    <w:rsid w:val="00FB4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6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76D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576D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Body Text"/>
    <w:basedOn w:val="a"/>
    <w:link w:val="a5"/>
    <w:uiPriority w:val="1"/>
    <w:qFormat/>
    <w:rsid w:val="00576D67"/>
    <w:pPr>
      <w:widowControl w:val="0"/>
      <w:autoSpaceDE w:val="0"/>
      <w:autoSpaceDN w:val="0"/>
      <w:adjustRightInd w:val="0"/>
      <w:spacing w:after="0" w:line="240" w:lineRule="auto"/>
      <w:ind w:left="101" w:firstLine="56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576D67"/>
    <w:rPr>
      <w:rFonts w:ascii="Times New Roman" w:eastAsia="Times New Roman" w:hAnsi="Times New Roman" w:cs="Times New Roman"/>
      <w:sz w:val="28"/>
      <w:szCs w:val="28"/>
    </w:rPr>
  </w:style>
  <w:style w:type="character" w:customStyle="1" w:styleId="c14">
    <w:name w:val="c14"/>
    <w:basedOn w:val="a0"/>
    <w:rsid w:val="00576D67"/>
  </w:style>
  <w:style w:type="paragraph" w:styleId="a6">
    <w:name w:val="No Spacing"/>
    <w:aliases w:val="Обя,мелкий,Без интервала1,мой рабочий,норма,Айгерим"/>
    <w:link w:val="a7"/>
    <w:uiPriority w:val="1"/>
    <w:qFormat/>
    <w:rsid w:val="00576D67"/>
    <w:pPr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Без интервала Знак"/>
    <w:aliases w:val="Обя Знак,мелкий Знак,Без интервала1 Знак,мой рабочий Знак,норма Знак,Айгерим Знак"/>
    <w:link w:val="a6"/>
    <w:uiPriority w:val="1"/>
    <w:locked/>
    <w:rsid w:val="00576D67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7264</Words>
  <Characters>41409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11</cp:revision>
  <dcterms:created xsi:type="dcterms:W3CDTF">2024-01-04T18:59:00Z</dcterms:created>
  <dcterms:modified xsi:type="dcterms:W3CDTF">2024-01-09T18:02:00Z</dcterms:modified>
</cp:coreProperties>
</file>